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1B3581" w:rsidRDefault="000A6FB4" w:rsidP="001B3581">
      <w:pPr>
        <w:spacing w:line="20" w:lineRule="atLeast"/>
        <w:ind w:left="-1080"/>
        <w:jc w:val="center"/>
        <w:rPr>
          <w:b/>
          <w:i/>
        </w:rPr>
      </w:pPr>
      <w:bookmarkStart w:id="0" w:name="_GoBack"/>
      <w:r w:rsidRPr="000A6FB4">
        <w:rPr>
          <w:b/>
          <w:i/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2BE6DE4D" wp14:editId="52EAFC79">
            <wp:simplePos x="0" y="0"/>
            <wp:positionH relativeFrom="column">
              <wp:posOffset>15875</wp:posOffset>
            </wp:positionH>
            <wp:positionV relativeFrom="paragraph">
              <wp:posOffset>-758190</wp:posOffset>
            </wp:positionV>
            <wp:extent cx="9578340" cy="4379286"/>
            <wp:effectExtent l="0" t="0" r="0" b="0"/>
            <wp:wrapNone/>
            <wp:docPr id="1" name="Рисунок 1" descr="C:\Users\Алия\Downloads\ВИЗЫ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Downloads\ВИЗЫ (2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8340" cy="4379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2528D3" w:rsidRDefault="00605462" w:rsidP="000677D5">
      <w:pPr>
        <w:spacing w:line="20" w:lineRule="atLeast"/>
        <w:ind w:left="5387"/>
        <w:rPr>
          <w:b/>
          <w:i/>
        </w:rPr>
      </w:pPr>
      <w:r>
        <w:rPr>
          <w:b/>
          <w:i/>
        </w:rPr>
        <w:t>МИНИСТЕРСТВО ПРОСВЕЩЕНИЯ РОССИЙСКОЙ ФЕДЕРАЦИИ</w:t>
      </w:r>
    </w:p>
    <w:p w:rsidR="000365EE" w:rsidRDefault="000365EE" w:rsidP="000677D5">
      <w:pPr>
        <w:spacing w:line="20" w:lineRule="atLeast"/>
        <w:ind w:left="5387"/>
        <w:rPr>
          <w:b/>
          <w:i/>
        </w:rPr>
      </w:pPr>
      <w:r>
        <w:rPr>
          <w:b/>
          <w:i/>
        </w:rPr>
        <w:t>Министерство образования и науки Республики Татарстан</w:t>
      </w:r>
    </w:p>
    <w:p w:rsidR="000365EE" w:rsidRDefault="000365EE" w:rsidP="000677D5">
      <w:pPr>
        <w:spacing w:line="20" w:lineRule="atLeast"/>
        <w:ind w:left="5387"/>
        <w:rPr>
          <w:b/>
          <w:i/>
        </w:rPr>
      </w:pPr>
      <w:r>
        <w:rPr>
          <w:b/>
          <w:i/>
        </w:rPr>
        <w:t>Исполнительный комитет Верхнеуслонского муниципального района</w:t>
      </w:r>
    </w:p>
    <w:p w:rsidR="000365EE" w:rsidRDefault="000365EE" w:rsidP="000677D5">
      <w:pPr>
        <w:spacing w:line="20" w:lineRule="atLeast"/>
        <w:ind w:left="5387"/>
        <w:rPr>
          <w:b/>
          <w:i/>
        </w:rPr>
      </w:pPr>
      <w:r>
        <w:rPr>
          <w:b/>
          <w:i/>
        </w:rPr>
        <w:t xml:space="preserve">Муниципальное бюджетное образовательное учреждение </w:t>
      </w:r>
    </w:p>
    <w:p w:rsidR="000365EE" w:rsidRDefault="000365EE" w:rsidP="000677D5">
      <w:pPr>
        <w:spacing w:line="20" w:lineRule="atLeast"/>
        <w:ind w:left="5387"/>
        <w:rPr>
          <w:b/>
          <w:i/>
        </w:rPr>
      </w:pPr>
      <w:r>
        <w:rPr>
          <w:b/>
          <w:i/>
        </w:rPr>
        <w:t xml:space="preserve">«Верхнеуслонская гимназия имени Героя Советского Союза </w:t>
      </w:r>
      <w:proofErr w:type="spellStart"/>
      <w:r>
        <w:rPr>
          <w:b/>
          <w:i/>
        </w:rPr>
        <w:t>Зиннурова</w:t>
      </w:r>
      <w:proofErr w:type="spellEnd"/>
      <w:r>
        <w:rPr>
          <w:b/>
          <w:i/>
        </w:rPr>
        <w:t xml:space="preserve"> Н.Ш.»</w:t>
      </w:r>
    </w:p>
    <w:p w:rsidR="00211E82" w:rsidRDefault="00211E82" w:rsidP="00605462">
      <w:pPr>
        <w:spacing w:line="20" w:lineRule="atLeast"/>
        <w:rPr>
          <w:b/>
          <w:i/>
        </w:rPr>
      </w:pPr>
    </w:p>
    <w:p w:rsidR="00211E82" w:rsidRDefault="00211E82" w:rsidP="001B3581">
      <w:pPr>
        <w:spacing w:line="20" w:lineRule="atLeast"/>
        <w:ind w:left="-1080"/>
        <w:jc w:val="center"/>
        <w:rPr>
          <w:b/>
          <w:i/>
        </w:rPr>
      </w:pPr>
    </w:p>
    <w:p w:rsidR="00211E82" w:rsidRDefault="00211E82" w:rsidP="001B3581">
      <w:pPr>
        <w:spacing w:line="20" w:lineRule="atLeast"/>
        <w:ind w:left="-1080"/>
        <w:jc w:val="center"/>
        <w:rPr>
          <w:b/>
          <w:i/>
        </w:rPr>
      </w:pPr>
    </w:p>
    <w:p w:rsidR="00211E82" w:rsidRDefault="00211E82" w:rsidP="001B3581">
      <w:pPr>
        <w:spacing w:line="20" w:lineRule="atLeast"/>
        <w:ind w:left="-1080"/>
        <w:jc w:val="center"/>
        <w:rPr>
          <w:b/>
          <w:i/>
        </w:rPr>
      </w:pPr>
    </w:p>
    <w:p w:rsidR="00211E82" w:rsidRDefault="00211E82" w:rsidP="001B3581">
      <w:pPr>
        <w:spacing w:line="20" w:lineRule="atLeast"/>
        <w:ind w:left="-1080"/>
        <w:jc w:val="center"/>
        <w:rPr>
          <w:b/>
          <w:i/>
        </w:rPr>
      </w:pPr>
    </w:p>
    <w:p w:rsidR="000677D5" w:rsidRDefault="000677D5" w:rsidP="000677D5">
      <w:pPr>
        <w:spacing w:line="20" w:lineRule="atLeast"/>
        <w:rPr>
          <w:lang w:eastAsia="ru-RU"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«</w:t>
      </w:r>
      <w:proofErr w:type="gramStart"/>
      <w:r>
        <w:t xml:space="preserve">Рассмотрено»   </w:t>
      </w:r>
      <w:proofErr w:type="gramEnd"/>
      <w:r>
        <w:t xml:space="preserve">                                                         «Согласовано»                                                                «Утверждено»</w:t>
      </w:r>
    </w:p>
    <w:p w:rsidR="000677D5" w:rsidRDefault="000677D5" w:rsidP="000677D5">
      <w:pPr>
        <w:spacing w:line="20" w:lineRule="atLeast"/>
      </w:pPr>
      <w:r>
        <w:t>Руководитель ШМО                                                   Заместитель директора по УВР                                   Директор   Айзатвафина З.Г.</w:t>
      </w:r>
      <w:r w:rsidRPr="000677D5">
        <w:t xml:space="preserve"> </w:t>
      </w:r>
      <w:r>
        <w:t>______/</w:t>
      </w:r>
    </w:p>
    <w:p w:rsidR="000677D5" w:rsidRDefault="000677D5" w:rsidP="000677D5">
      <w:pPr>
        <w:spacing w:line="20" w:lineRule="atLeast"/>
      </w:pPr>
      <w:r>
        <w:t xml:space="preserve">учителей начальных классов         </w:t>
      </w:r>
      <w:r w:rsidR="00605462">
        <w:t xml:space="preserve">                             </w:t>
      </w:r>
      <w:r>
        <w:t xml:space="preserve"> </w:t>
      </w:r>
      <w:proofErr w:type="spellStart"/>
      <w:r w:rsidR="00605462">
        <w:t>Хайретдинова</w:t>
      </w:r>
      <w:proofErr w:type="spellEnd"/>
      <w:r w:rsidR="00605462">
        <w:t xml:space="preserve"> Г.М.    </w:t>
      </w:r>
      <w:proofErr w:type="gramStart"/>
      <w:r w:rsidR="00605462">
        <w:t>._</w:t>
      </w:r>
      <w:proofErr w:type="gramEnd"/>
      <w:r w:rsidR="00605462">
        <w:t xml:space="preserve">_________/                            Приказ №111-О                       </w:t>
      </w:r>
      <w:r>
        <w:t xml:space="preserve">                          </w:t>
      </w:r>
      <w:r w:rsidR="00605462">
        <w:t xml:space="preserve">                                                                                           </w:t>
      </w:r>
      <w:r>
        <w:t xml:space="preserve"> </w:t>
      </w:r>
      <w:r w:rsidR="00605462">
        <w:t xml:space="preserve">        </w:t>
      </w:r>
    </w:p>
    <w:p w:rsidR="00605462" w:rsidRDefault="000677D5" w:rsidP="00605462">
      <w:pPr>
        <w:spacing w:line="20" w:lineRule="atLeast"/>
      </w:pPr>
      <w:proofErr w:type="spellStart"/>
      <w:r>
        <w:t>Куклихина</w:t>
      </w:r>
      <w:proofErr w:type="spellEnd"/>
      <w:r>
        <w:t xml:space="preserve"> Т.С.    ______/                                     </w:t>
      </w:r>
      <w:r w:rsidR="00605462">
        <w:t xml:space="preserve">       Протокол №1   от    19.08.2022                                    Педсовет №1 от    19.08.2022г.                                                    </w:t>
      </w:r>
    </w:p>
    <w:p w:rsidR="000677D5" w:rsidRDefault="000677D5" w:rsidP="000677D5">
      <w:pPr>
        <w:spacing w:line="20" w:lineRule="atLeast"/>
      </w:pPr>
      <w:r>
        <w:t xml:space="preserve">Протокол №1   от   </w:t>
      </w:r>
      <w:r w:rsidR="00605462">
        <w:t>19.08.2022г.</w:t>
      </w:r>
      <w:r>
        <w:t xml:space="preserve">                                                </w:t>
      </w:r>
    </w:p>
    <w:p w:rsidR="002528D3" w:rsidRDefault="00605462" w:rsidP="00605462">
      <w:pPr>
        <w:spacing w:line="20" w:lineRule="atLeast"/>
      </w:pPr>
      <w:r>
        <w:t xml:space="preserve"> </w:t>
      </w:r>
      <w:r w:rsidR="000677D5">
        <w:t xml:space="preserve">                                         </w:t>
      </w:r>
    </w:p>
    <w:p w:rsidR="00605462" w:rsidRDefault="00605462" w:rsidP="00605462">
      <w:pPr>
        <w:spacing w:line="20" w:lineRule="atLeast"/>
        <w:rPr>
          <w:b/>
          <w:i/>
        </w:rPr>
      </w:pPr>
    </w:p>
    <w:p w:rsidR="002528D3" w:rsidRDefault="002528D3" w:rsidP="001B3581">
      <w:pPr>
        <w:spacing w:line="20" w:lineRule="atLeast"/>
        <w:ind w:left="-1080"/>
        <w:jc w:val="center"/>
        <w:rPr>
          <w:b/>
          <w:i/>
        </w:rPr>
      </w:pPr>
    </w:p>
    <w:p w:rsidR="002528D3" w:rsidRDefault="002528D3" w:rsidP="001B3581">
      <w:pPr>
        <w:spacing w:line="20" w:lineRule="atLeast"/>
        <w:ind w:left="-1080"/>
        <w:jc w:val="center"/>
        <w:rPr>
          <w:b/>
          <w:i/>
        </w:rPr>
      </w:pPr>
    </w:p>
    <w:p w:rsidR="00211E82" w:rsidRPr="004E470B" w:rsidRDefault="00211E82" w:rsidP="000365EE">
      <w:pPr>
        <w:spacing w:line="20" w:lineRule="atLeast"/>
        <w:rPr>
          <w:b/>
          <w:i/>
        </w:rPr>
      </w:pPr>
    </w:p>
    <w:p w:rsidR="002528D3" w:rsidRDefault="002528D3" w:rsidP="00BF02D2">
      <w:pPr>
        <w:spacing w:line="20" w:lineRule="atLeast"/>
        <w:ind w:left="-284"/>
        <w:jc w:val="center"/>
        <w:outlineLvl w:val="0"/>
        <w:rPr>
          <w:b/>
          <w:sz w:val="36"/>
          <w:szCs w:val="36"/>
        </w:rPr>
      </w:pPr>
      <w:r>
        <w:rPr>
          <w:b/>
          <w:sz w:val="36"/>
          <w:szCs w:val="36"/>
        </w:rPr>
        <w:t>Рабочая п</w:t>
      </w:r>
      <w:r w:rsidR="001B3581" w:rsidRPr="00BF02D2">
        <w:rPr>
          <w:b/>
          <w:sz w:val="36"/>
          <w:szCs w:val="36"/>
        </w:rPr>
        <w:t>рограмма</w:t>
      </w:r>
    </w:p>
    <w:p w:rsidR="001B3581" w:rsidRPr="00BF02D2" w:rsidRDefault="00BF02D2" w:rsidP="00BF02D2">
      <w:pPr>
        <w:spacing w:line="20" w:lineRule="atLeast"/>
        <w:ind w:left="-284"/>
        <w:jc w:val="center"/>
        <w:outlineLvl w:val="0"/>
        <w:rPr>
          <w:b/>
          <w:sz w:val="36"/>
          <w:szCs w:val="36"/>
        </w:rPr>
      </w:pPr>
      <w:r w:rsidRPr="00BF02D2">
        <w:rPr>
          <w:b/>
          <w:sz w:val="36"/>
          <w:szCs w:val="36"/>
        </w:rPr>
        <w:t xml:space="preserve">курса </w:t>
      </w:r>
      <w:r w:rsidR="001B3581" w:rsidRPr="00BF02D2">
        <w:rPr>
          <w:b/>
          <w:sz w:val="36"/>
          <w:szCs w:val="36"/>
        </w:rPr>
        <w:t>внеурочной деятельности</w:t>
      </w:r>
    </w:p>
    <w:p w:rsidR="001B3581" w:rsidRPr="00BF02D2" w:rsidRDefault="00211E82" w:rsidP="00BF02D2">
      <w:pPr>
        <w:spacing w:line="20" w:lineRule="atLeast"/>
        <w:ind w:left="-284"/>
        <w:jc w:val="center"/>
        <w:rPr>
          <w:b/>
          <w:sz w:val="36"/>
          <w:szCs w:val="36"/>
        </w:rPr>
      </w:pPr>
      <w:r w:rsidRPr="00BF02D2">
        <w:rPr>
          <w:b/>
          <w:sz w:val="36"/>
          <w:szCs w:val="36"/>
        </w:rPr>
        <w:t>«</w:t>
      </w:r>
      <w:r w:rsidR="000B6319">
        <w:rPr>
          <w:b/>
          <w:sz w:val="36"/>
          <w:szCs w:val="36"/>
        </w:rPr>
        <w:t>Веселая игротека</w:t>
      </w:r>
      <w:r w:rsidRPr="00BF02D2">
        <w:rPr>
          <w:b/>
          <w:sz w:val="36"/>
          <w:szCs w:val="36"/>
        </w:rPr>
        <w:t>»</w:t>
      </w:r>
    </w:p>
    <w:p w:rsidR="00BF02D2" w:rsidRPr="00BF02D2" w:rsidRDefault="00BF02D2" w:rsidP="00BF02D2">
      <w:pPr>
        <w:spacing w:line="20" w:lineRule="atLeast"/>
        <w:ind w:left="-284"/>
        <w:jc w:val="center"/>
        <w:rPr>
          <w:b/>
          <w:sz w:val="36"/>
          <w:szCs w:val="36"/>
        </w:rPr>
      </w:pPr>
    </w:p>
    <w:p w:rsidR="00BF02D2" w:rsidRPr="00BF02D2" w:rsidRDefault="00BF02D2" w:rsidP="00BF02D2">
      <w:pPr>
        <w:spacing w:line="20" w:lineRule="atLeast"/>
        <w:ind w:left="-284"/>
        <w:jc w:val="center"/>
        <w:rPr>
          <w:sz w:val="36"/>
          <w:szCs w:val="36"/>
        </w:rPr>
      </w:pPr>
      <w:r w:rsidRPr="00BF02D2">
        <w:rPr>
          <w:b/>
          <w:sz w:val="36"/>
          <w:szCs w:val="36"/>
        </w:rPr>
        <w:t>1 – 4 классы</w:t>
      </w:r>
    </w:p>
    <w:p w:rsidR="001B3581" w:rsidRPr="00BF02D2" w:rsidRDefault="001B3581" w:rsidP="00BF02D2">
      <w:pPr>
        <w:spacing w:line="20" w:lineRule="atLeast"/>
        <w:ind w:left="-284"/>
        <w:jc w:val="center"/>
        <w:rPr>
          <w:sz w:val="36"/>
          <w:szCs w:val="36"/>
        </w:rPr>
      </w:pPr>
    </w:p>
    <w:p w:rsidR="001B3581" w:rsidRPr="004E470B" w:rsidRDefault="001B3581" w:rsidP="00BF02D2">
      <w:pPr>
        <w:spacing w:line="20" w:lineRule="atLeast"/>
        <w:ind w:left="-284"/>
        <w:jc w:val="center"/>
      </w:pPr>
      <w:r w:rsidRPr="004E470B">
        <w:t xml:space="preserve">                                                                                                                                     </w:t>
      </w:r>
    </w:p>
    <w:p w:rsidR="001B3581" w:rsidRPr="004E470B" w:rsidRDefault="001B3581" w:rsidP="001B3581">
      <w:pPr>
        <w:spacing w:line="20" w:lineRule="atLeast"/>
      </w:pPr>
    </w:p>
    <w:p w:rsidR="001B3581" w:rsidRPr="004E470B" w:rsidRDefault="001B3581" w:rsidP="001B3581">
      <w:pPr>
        <w:spacing w:line="20" w:lineRule="atLeast"/>
      </w:pPr>
      <w:r w:rsidRPr="004E470B">
        <w:t xml:space="preserve">                                                                  </w:t>
      </w:r>
    </w:p>
    <w:p w:rsidR="001B3581" w:rsidRPr="004E470B" w:rsidRDefault="001B3581" w:rsidP="001B3581">
      <w:pPr>
        <w:spacing w:line="20" w:lineRule="atLeast"/>
        <w:jc w:val="center"/>
      </w:pPr>
    </w:p>
    <w:p w:rsidR="002528D3" w:rsidRDefault="002528D3" w:rsidP="00605462"/>
    <w:p w:rsidR="009817C8" w:rsidRDefault="00A666A7" w:rsidP="00A666A7">
      <w:pPr>
        <w:numPr>
          <w:ilvl w:val="0"/>
          <w:numId w:val="5"/>
        </w:numPr>
        <w:spacing w:line="20" w:lineRule="atLeast"/>
        <w:jc w:val="center"/>
        <w:outlineLvl w:val="0"/>
        <w:rPr>
          <w:b/>
        </w:rPr>
      </w:pPr>
      <w:r w:rsidRPr="00A666A7">
        <w:rPr>
          <w:b/>
        </w:rPr>
        <w:t>Пояснительная записка</w:t>
      </w:r>
    </w:p>
    <w:p w:rsidR="002528D3" w:rsidRPr="00A666A7" w:rsidRDefault="002528D3" w:rsidP="002528D3">
      <w:pPr>
        <w:spacing w:line="20" w:lineRule="atLeast"/>
        <w:ind w:left="720"/>
        <w:outlineLvl w:val="0"/>
        <w:rPr>
          <w:b/>
        </w:rPr>
      </w:pPr>
    </w:p>
    <w:p w:rsidR="009817C8" w:rsidRPr="00BA319C" w:rsidRDefault="000B6319" w:rsidP="00437D15">
      <w:pPr>
        <w:spacing w:line="20" w:lineRule="atLeast"/>
        <w:ind w:right="57"/>
        <w:jc w:val="both"/>
      </w:pPr>
      <w:r>
        <w:t>Программа “Веселая игротека</w:t>
      </w:r>
      <w:r w:rsidR="009817C8" w:rsidRPr="00BA319C">
        <w:t xml:space="preserve">” составлена на основе Концепции духовно-нравственного воспитания российских школьников, </w:t>
      </w:r>
      <w:r w:rsidR="003374A2" w:rsidRPr="00BA319C">
        <w:t>в соответствии с планируемыми результатами освоения обучающимися </w:t>
      </w:r>
      <w:proofErr w:type="gramStart"/>
      <w:r w:rsidR="003374A2" w:rsidRPr="00BA319C">
        <w:t>основной  образовательной</w:t>
      </w:r>
      <w:proofErr w:type="gramEnd"/>
      <w:r w:rsidR="003374A2" w:rsidRPr="00BA319C">
        <w:t xml:space="preserve"> программы начального общего образования МБОУ «</w:t>
      </w:r>
      <w:proofErr w:type="spellStart"/>
      <w:r w:rsidR="003374A2" w:rsidRPr="00BA319C">
        <w:t>Верхнеуслонская</w:t>
      </w:r>
      <w:proofErr w:type="spellEnd"/>
      <w:r w:rsidR="003374A2" w:rsidRPr="00BA319C">
        <w:t xml:space="preserve"> гимназия</w:t>
      </w:r>
      <w:r w:rsidR="00DF698F">
        <w:t xml:space="preserve"> имени </w:t>
      </w:r>
      <w:proofErr w:type="spellStart"/>
      <w:r w:rsidR="00DF698F">
        <w:t>Зиннурова</w:t>
      </w:r>
      <w:proofErr w:type="spellEnd"/>
      <w:r w:rsidR="00DF698F">
        <w:t xml:space="preserve"> Н.Ш.</w:t>
      </w:r>
      <w:r w:rsidR="003374A2" w:rsidRPr="00BA319C">
        <w:t>»</w:t>
      </w:r>
      <w:r w:rsidR="009817C8" w:rsidRPr="00BA319C">
        <w:t xml:space="preserve">. </w:t>
      </w:r>
    </w:p>
    <w:p w:rsidR="009817C8" w:rsidRPr="00BA319C" w:rsidRDefault="009817C8" w:rsidP="00437D15">
      <w:pPr>
        <w:pStyle w:val="13"/>
        <w:spacing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A319C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Цель</w:t>
      </w:r>
      <w:r w:rsidRPr="00BA319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программы</w:t>
      </w:r>
      <w:r w:rsidR="00E21323" w:rsidRPr="00BA319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–</w:t>
      </w:r>
      <w:r w:rsidR="000B6319" w:rsidRPr="000B631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гармоничное единство личностного, познавательного, физического и социального развития обучающихся в процессе игровой </w:t>
      </w:r>
      <w:r w:rsidR="000B631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деятельности.</w:t>
      </w:r>
      <w:r w:rsidR="000B6319" w:rsidRPr="000B631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</w:p>
    <w:p w:rsidR="000B6319" w:rsidRDefault="009817C8" w:rsidP="002973C0">
      <w:pPr>
        <w:pStyle w:val="ac"/>
        <w:spacing w:before="0" w:after="0" w:line="20" w:lineRule="atLeast"/>
        <w:jc w:val="both"/>
        <w:outlineLvl w:val="0"/>
        <w:rPr>
          <w:rFonts w:ascii="Times New Roman" w:hAnsi="Times New Roman" w:cs="Times New Roman"/>
          <w:bCs/>
          <w:iCs/>
          <w:color w:val="000000"/>
        </w:rPr>
      </w:pPr>
      <w:r w:rsidRPr="00BA319C">
        <w:rPr>
          <w:rFonts w:ascii="Times New Roman" w:hAnsi="Times New Roman" w:cs="Times New Roman"/>
          <w:lang w:eastAsia="en-US"/>
        </w:rPr>
        <w:t xml:space="preserve">Для достижения указанной цели решаются следующие </w:t>
      </w:r>
      <w:r w:rsidRPr="00BA319C">
        <w:rPr>
          <w:rFonts w:ascii="Times New Roman" w:hAnsi="Times New Roman" w:cs="Times New Roman"/>
          <w:b/>
          <w:lang w:eastAsia="en-US"/>
        </w:rPr>
        <w:t>задачи:</w:t>
      </w:r>
      <w:r w:rsidR="000B6319" w:rsidRPr="000B6319">
        <w:rPr>
          <w:rFonts w:ascii="Times New Roman" w:hAnsi="Times New Roman" w:cs="Times New Roman"/>
          <w:bCs/>
          <w:iCs/>
          <w:color w:val="000000"/>
        </w:rPr>
        <w:t xml:space="preserve"> </w:t>
      </w:r>
    </w:p>
    <w:p w:rsidR="000B6319" w:rsidRDefault="000B6319" w:rsidP="000B6319">
      <w:pPr>
        <w:pStyle w:val="ac"/>
        <w:spacing w:before="0" w:after="0" w:line="20" w:lineRule="atLeast"/>
        <w:jc w:val="both"/>
        <w:outlineLvl w:val="0"/>
        <w:rPr>
          <w:rFonts w:ascii="Times New Roman" w:hAnsi="Times New Roman" w:cs="Times New Roman"/>
          <w:bCs/>
          <w:iCs/>
          <w:color w:val="000000"/>
        </w:rPr>
      </w:pPr>
      <w:r>
        <w:rPr>
          <w:rFonts w:ascii="Times New Roman" w:hAnsi="Times New Roman" w:cs="Times New Roman"/>
          <w:bCs/>
          <w:iCs/>
          <w:color w:val="000000"/>
        </w:rPr>
        <w:t>-</w:t>
      </w:r>
      <w:r w:rsidRPr="000B6319">
        <w:rPr>
          <w:rFonts w:ascii="Times New Roman" w:hAnsi="Times New Roman" w:cs="Times New Roman"/>
          <w:bCs/>
          <w:iCs/>
          <w:color w:val="000000"/>
        </w:rPr>
        <w:t xml:space="preserve">познакомить детей </w:t>
      </w:r>
      <w:proofErr w:type="gramStart"/>
      <w:r w:rsidRPr="000B6319">
        <w:rPr>
          <w:rFonts w:ascii="Times New Roman" w:hAnsi="Times New Roman" w:cs="Times New Roman"/>
          <w:bCs/>
          <w:iCs/>
          <w:color w:val="000000"/>
        </w:rPr>
        <w:t>с  разнообразием</w:t>
      </w:r>
      <w:proofErr w:type="gramEnd"/>
      <w:r w:rsidRPr="000B6319">
        <w:rPr>
          <w:rFonts w:ascii="Times New Roman" w:hAnsi="Times New Roman" w:cs="Times New Roman"/>
          <w:bCs/>
          <w:iCs/>
          <w:color w:val="000000"/>
        </w:rPr>
        <w:t xml:space="preserve">  игр  и  возможностью  использовать их  при  организации досуга; </w:t>
      </w:r>
    </w:p>
    <w:p w:rsidR="000B6319" w:rsidRDefault="000B6319" w:rsidP="000B6319">
      <w:pPr>
        <w:pStyle w:val="ac"/>
        <w:spacing w:before="0" w:after="0" w:line="20" w:lineRule="atLeast"/>
        <w:jc w:val="both"/>
        <w:outlineLvl w:val="0"/>
        <w:rPr>
          <w:rFonts w:ascii="Times New Roman" w:hAnsi="Times New Roman" w:cs="Times New Roman"/>
          <w:bCs/>
          <w:iCs/>
          <w:color w:val="000000"/>
        </w:rPr>
      </w:pPr>
      <w:r w:rsidRPr="000B6319">
        <w:rPr>
          <w:rFonts w:ascii="Times New Roman" w:hAnsi="Times New Roman" w:cs="Times New Roman"/>
          <w:bCs/>
          <w:iCs/>
          <w:color w:val="000000"/>
        </w:rPr>
        <w:t xml:space="preserve">- формировать умение самостоятельно выбирать, организовывать и проводить подходящую игру с учетом особенностей участников, условий и обстоятельств, </w:t>
      </w:r>
    </w:p>
    <w:p w:rsidR="000B6319" w:rsidRDefault="000B6319" w:rsidP="000B6319">
      <w:pPr>
        <w:pStyle w:val="ac"/>
        <w:spacing w:before="0" w:after="0" w:line="20" w:lineRule="atLeast"/>
        <w:jc w:val="both"/>
        <w:outlineLvl w:val="0"/>
        <w:rPr>
          <w:rFonts w:ascii="Times New Roman" w:hAnsi="Times New Roman" w:cs="Times New Roman"/>
          <w:bCs/>
          <w:iCs/>
          <w:color w:val="000000"/>
        </w:rPr>
      </w:pPr>
      <w:r w:rsidRPr="000B6319">
        <w:rPr>
          <w:rFonts w:ascii="Times New Roman" w:hAnsi="Times New Roman" w:cs="Times New Roman"/>
          <w:bCs/>
          <w:iCs/>
          <w:color w:val="000000"/>
        </w:rPr>
        <w:t xml:space="preserve">- развивать: сообразительность, речь, воображение, коммуникативные умения, внимание, ловкость, сообразительность, инициативу, быстроту реакции, и так же эмоционально-чувственную сферу, </w:t>
      </w:r>
    </w:p>
    <w:p w:rsidR="000B6319" w:rsidRDefault="000B6319" w:rsidP="000B6319">
      <w:pPr>
        <w:pStyle w:val="ac"/>
        <w:spacing w:before="0" w:after="0" w:line="20" w:lineRule="atLeast"/>
        <w:jc w:val="both"/>
        <w:outlineLvl w:val="0"/>
        <w:rPr>
          <w:rFonts w:ascii="Times New Roman" w:hAnsi="Times New Roman" w:cs="Times New Roman"/>
          <w:bCs/>
          <w:iCs/>
          <w:color w:val="000000"/>
        </w:rPr>
      </w:pPr>
      <w:r w:rsidRPr="000B6319">
        <w:rPr>
          <w:rFonts w:ascii="Times New Roman" w:hAnsi="Times New Roman" w:cs="Times New Roman"/>
          <w:bCs/>
          <w:iCs/>
          <w:color w:val="000000"/>
        </w:rPr>
        <w:t>- оптимизировать двигательную активность младших школьников во внеурочное время,</w:t>
      </w:r>
    </w:p>
    <w:p w:rsidR="009817C8" w:rsidRPr="00BA319C" w:rsidRDefault="000B6319" w:rsidP="000B6319">
      <w:pPr>
        <w:pStyle w:val="ac"/>
        <w:spacing w:before="0" w:after="0" w:line="20" w:lineRule="atLeast"/>
        <w:jc w:val="both"/>
        <w:outlineLvl w:val="0"/>
        <w:rPr>
          <w:rFonts w:ascii="Times New Roman" w:hAnsi="Times New Roman" w:cs="Times New Roman"/>
          <w:b/>
          <w:lang w:eastAsia="en-US"/>
        </w:rPr>
      </w:pPr>
      <w:r w:rsidRPr="000B6319">
        <w:rPr>
          <w:rFonts w:ascii="Times New Roman" w:hAnsi="Times New Roman" w:cs="Times New Roman"/>
          <w:bCs/>
          <w:iCs/>
          <w:color w:val="000000"/>
        </w:rPr>
        <w:t xml:space="preserve"> - воспитывать культуру игрового общения, </w:t>
      </w:r>
      <w:proofErr w:type="gramStart"/>
      <w:r w:rsidRPr="000B6319">
        <w:rPr>
          <w:rFonts w:ascii="Times New Roman" w:hAnsi="Times New Roman" w:cs="Times New Roman"/>
          <w:bCs/>
          <w:iCs/>
          <w:color w:val="000000"/>
        </w:rPr>
        <w:t>ценностного  отношения</w:t>
      </w:r>
      <w:proofErr w:type="gramEnd"/>
      <w:r w:rsidRPr="000B6319">
        <w:rPr>
          <w:rFonts w:ascii="Times New Roman" w:hAnsi="Times New Roman" w:cs="Times New Roman"/>
          <w:bCs/>
          <w:iCs/>
          <w:color w:val="000000"/>
        </w:rPr>
        <w:t xml:space="preserve">  к  играм  как  наследию  и к проявлению  здорового  образа жизни</w:t>
      </w:r>
    </w:p>
    <w:p w:rsidR="00437D15" w:rsidRDefault="00403C14" w:rsidP="00437D15">
      <w:pPr>
        <w:pStyle w:val="ad"/>
        <w:shd w:val="clear" w:color="auto" w:fill="FFFFFF" w:themeFill="background1"/>
        <w:tabs>
          <w:tab w:val="left" w:pos="1260"/>
          <w:tab w:val="left" w:pos="1620"/>
          <w:tab w:val="left" w:pos="1800"/>
          <w:tab w:val="left" w:pos="1980"/>
        </w:tabs>
        <w:spacing w:line="20" w:lineRule="atLeast"/>
        <w:ind w:left="0"/>
        <w:jc w:val="both"/>
        <w:rPr>
          <w:rFonts w:ascii="Times New Roman" w:hAnsi="Times New Roman" w:cs="Times New Roman"/>
          <w:lang w:eastAsia="en-US"/>
        </w:rPr>
      </w:pPr>
      <w:r w:rsidRPr="00BA319C">
        <w:rPr>
          <w:rFonts w:ascii="Times New Roman" w:hAnsi="Times New Roman" w:cs="Times New Roman"/>
          <w:lang w:eastAsia="en-US"/>
        </w:rPr>
        <w:t xml:space="preserve">  </w:t>
      </w:r>
      <w:r w:rsidR="00963E9F" w:rsidRPr="00BA319C">
        <w:rPr>
          <w:rFonts w:ascii="Times New Roman" w:hAnsi="Times New Roman" w:cs="Times New Roman"/>
          <w:lang w:eastAsia="en-US"/>
        </w:rPr>
        <w:t>Реализация программы предполагает разнообразие внеурочной деятельности школьников, сочетание проблемно-ценностного общения с досуговым общением. Отсюда</w:t>
      </w:r>
      <w:r w:rsidRPr="00BA319C">
        <w:rPr>
          <w:rFonts w:ascii="Times New Roman" w:hAnsi="Times New Roman" w:cs="Times New Roman"/>
          <w:lang w:eastAsia="en-US"/>
        </w:rPr>
        <w:t xml:space="preserve"> </w:t>
      </w:r>
      <w:proofErr w:type="gramStart"/>
      <w:r w:rsidRPr="00BA319C">
        <w:rPr>
          <w:rFonts w:ascii="Times New Roman" w:hAnsi="Times New Roman" w:cs="Times New Roman"/>
          <w:lang w:eastAsia="en-US"/>
        </w:rPr>
        <w:t>и  разнообразие</w:t>
      </w:r>
      <w:proofErr w:type="gramEnd"/>
      <w:r w:rsidRPr="00BA319C">
        <w:rPr>
          <w:rFonts w:ascii="Times New Roman" w:hAnsi="Times New Roman" w:cs="Times New Roman"/>
          <w:lang w:eastAsia="en-US"/>
        </w:rPr>
        <w:t xml:space="preserve"> </w:t>
      </w:r>
      <w:r w:rsidR="00963E9F" w:rsidRPr="00BA319C">
        <w:rPr>
          <w:rFonts w:ascii="Times New Roman" w:hAnsi="Times New Roman" w:cs="Times New Roman"/>
          <w:lang w:eastAsia="en-US"/>
        </w:rPr>
        <w:t>форм проведения занятий:</w:t>
      </w:r>
      <w:r w:rsidRPr="00BA319C">
        <w:rPr>
          <w:rFonts w:ascii="Times New Roman" w:hAnsi="Times New Roman" w:cs="Times New Roman"/>
          <w:lang w:eastAsia="en-US"/>
        </w:rPr>
        <w:t xml:space="preserve"> </w:t>
      </w:r>
      <w:r w:rsidR="002973C0">
        <w:rPr>
          <w:rFonts w:ascii="Times New Roman" w:hAnsi="Times New Roman" w:cs="Times New Roman"/>
          <w:lang w:eastAsia="en-US"/>
        </w:rPr>
        <w:t>игры  подвижные, дидактические ,настольно-печатные  ,  народные  ,сюжетно-ролевые  ,словесные  ,</w:t>
      </w:r>
      <w:r w:rsidR="002973C0" w:rsidRPr="002973C0">
        <w:rPr>
          <w:rFonts w:ascii="Times New Roman" w:hAnsi="Times New Roman" w:cs="Times New Roman"/>
          <w:lang w:eastAsia="en-US"/>
        </w:rPr>
        <w:t xml:space="preserve"> на развитие вни</w:t>
      </w:r>
      <w:r w:rsidR="002973C0">
        <w:rPr>
          <w:rFonts w:ascii="Times New Roman" w:hAnsi="Times New Roman" w:cs="Times New Roman"/>
          <w:lang w:eastAsia="en-US"/>
        </w:rPr>
        <w:t>мания ,пальчиковые  и др</w:t>
      </w:r>
      <w:r w:rsidR="002973C0" w:rsidRPr="002973C0">
        <w:rPr>
          <w:rFonts w:ascii="Times New Roman" w:hAnsi="Times New Roman" w:cs="Times New Roman"/>
          <w:lang w:eastAsia="en-US"/>
        </w:rPr>
        <w:t xml:space="preserve">. </w:t>
      </w:r>
      <w:r w:rsidR="002973C0">
        <w:rPr>
          <w:rFonts w:ascii="Times New Roman" w:hAnsi="Times New Roman" w:cs="Times New Roman"/>
          <w:lang w:eastAsia="en-US"/>
        </w:rPr>
        <w:t>,занятия-праздники.</w:t>
      </w:r>
    </w:p>
    <w:p w:rsidR="00437D15" w:rsidRDefault="002973C0" w:rsidP="00437D15">
      <w:pPr>
        <w:pStyle w:val="ad"/>
        <w:shd w:val="clear" w:color="auto" w:fill="FFFFFF" w:themeFill="background1"/>
        <w:tabs>
          <w:tab w:val="left" w:pos="1260"/>
          <w:tab w:val="left" w:pos="1620"/>
          <w:tab w:val="left" w:pos="1800"/>
          <w:tab w:val="left" w:pos="1980"/>
        </w:tabs>
        <w:spacing w:line="20" w:lineRule="atLeast"/>
        <w:ind w:left="0"/>
        <w:jc w:val="both"/>
        <w:rPr>
          <w:rFonts w:ascii="Times New Roman" w:hAnsi="Times New Roman" w:cs="Times New Roman"/>
        </w:rPr>
      </w:pPr>
      <w:r w:rsidRPr="00437D15">
        <w:rPr>
          <w:rFonts w:ascii="Times New Roman" w:hAnsi="Times New Roman" w:cs="Times New Roman"/>
        </w:rPr>
        <w:t xml:space="preserve">Курс “Веселая </w:t>
      </w:r>
      <w:proofErr w:type="gramStart"/>
      <w:r w:rsidRPr="00437D15">
        <w:rPr>
          <w:rFonts w:ascii="Times New Roman" w:hAnsi="Times New Roman" w:cs="Times New Roman"/>
        </w:rPr>
        <w:t xml:space="preserve">игротека </w:t>
      </w:r>
      <w:r w:rsidR="008B33FA" w:rsidRPr="00437D15">
        <w:rPr>
          <w:rFonts w:ascii="Times New Roman" w:hAnsi="Times New Roman" w:cs="Times New Roman"/>
        </w:rPr>
        <w:t>”</w:t>
      </w:r>
      <w:proofErr w:type="gramEnd"/>
      <w:r w:rsidR="008B33FA" w:rsidRPr="00437D15">
        <w:rPr>
          <w:rFonts w:ascii="Times New Roman" w:hAnsi="Times New Roman" w:cs="Times New Roman"/>
        </w:rPr>
        <w:t xml:space="preserve"> в 1- 4 классах рассчитан на 1 час в неделю </w:t>
      </w:r>
      <w:r w:rsidR="00437D15">
        <w:rPr>
          <w:rFonts w:ascii="Times New Roman" w:hAnsi="Times New Roman" w:cs="Times New Roman"/>
        </w:rPr>
        <w:t>.</w:t>
      </w:r>
    </w:p>
    <w:p w:rsidR="008B33FA" w:rsidRPr="00BA319C" w:rsidRDefault="00C0287B" w:rsidP="00437D15">
      <w:pPr>
        <w:pStyle w:val="ad"/>
        <w:shd w:val="clear" w:color="auto" w:fill="FFFFFF" w:themeFill="background1"/>
        <w:tabs>
          <w:tab w:val="left" w:pos="1260"/>
          <w:tab w:val="left" w:pos="1620"/>
          <w:tab w:val="left" w:pos="1800"/>
          <w:tab w:val="left" w:pos="1980"/>
        </w:tabs>
        <w:spacing w:line="20" w:lineRule="atLeast"/>
        <w:ind w:left="0"/>
        <w:jc w:val="both"/>
      </w:pPr>
      <w:r w:rsidRPr="00BA319C">
        <w:rPr>
          <w:rFonts w:ascii="Times New Roman" w:hAnsi="Times New Roman" w:cs="Times New Roman"/>
          <w:b/>
        </w:rPr>
        <w:t xml:space="preserve"> </w:t>
      </w:r>
      <w:r w:rsidRPr="00BA319C">
        <w:rPr>
          <w:rFonts w:ascii="Times New Roman" w:hAnsi="Times New Roman" w:cs="Times New Roman"/>
        </w:rPr>
        <w:t xml:space="preserve">Контроль и оценка результатов освоения программы внеурочной деятельности осуществляется в процессе организации следующих форм деятельности: </w:t>
      </w:r>
      <w:r w:rsidRPr="00437D15">
        <w:rPr>
          <w:rFonts w:ascii="Times New Roman" w:hAnsi="Times New Roman" w:cs="Times New Roman"/>
        </w:rPr>
        <w:t xml:space="preserve">викторины; конкурсы; </w:t>
      </w:r>
      <w:r w:rsidR="003C57A5" w:rsidRPr="00437D15">
        <w:rPr>
          <w:rFonts w:ascii="Times New Roman" w:hAnsi="Times New Roman" w:cs="Times New Roman"/>
        </w:rPr>
        <w:t>ролевые игры;</w:t>
      </w:r>
      <w:r w:rsidRPr="00437D15">
        <w:rPr>
          <w:rFonts w:ascii="Times New Roman" w:hAnsi="Times New Roman" w:cs="Times New Roman"/>
        </w:rPr>
        <w:t xml:space="preserve"> интеллектуально-познавательные игры;</w:t>
      </w:r>
      <w:r w:rsidR="00DF698F">
        <w:rPr>
          <w:rFonts w:ascii="Times New Roman" w:hAnsi="Times New Roman" w:cs="Times New Roman"/>
        </w:rPr>
        <w:t xml:space="preserve"> </w:t>
      </w:r>
      <w:r w:rsidRPr="00BA319C">
        <w:rPr>
          <w:rFonts w:ascii="Times New Roman" w:hAnsi="Times New Roman" w:cs="Times New Roman"/>
        </w:rPr>
        <w:t>обсуждение, обыгрывание проблемных ситуаций;</w:t>
      </w:r>
      <w:r w:rsidR="003C57A5">
        <w:rPr>
          <w:rFonts w:ascii="Times New Roman" w:hAnsi="Times New Roman" w:cs="Times New Roman"/>
        </w:rPr>
        <w:t xml:space="preserve"> заочные путешествия; </w:t>
      </w:r>
      <w:r w:rsidRPr="00BA319C">
        <w:rPr>
          <w:rFonts w:ascii="Times New Roman" w:hAnsi="Times New Roman" w:cs="Times New Roman"/>
        </w:rPr>
        <w:t>презентации.</w:t>
      </w:r>
    </w:p>
    <w:p w:rsidR="009817C8" w:rsidRPr="00BA319C" w:rsidRDefault="009817C8" w:rsidP="00BA319C">
      <w:pPr>
        <w:numPr>
          <w:ilvl w:val="0"/>
          <w:numId w:val="5"/>
        </w:numPr>
        <w:spacing w:line="20" w:lineRule="atLeast"/>
        <w:ind w:left="0" w:firstLine="0"/>
        <w:jc w:val="both"/>
      </w:pPr>
      <w:r w:rsidRPr="00BA319C">
        <w:rPr>
          <w:b/>
          <w:bCs/>
        </w:rPr>
        <w:t>П</w:t>
      </w:r>
      <w:r w:rsidR="00A666A7" w:rsidRPr="00BA319C">
        <w:rPr>
          <w:b/>
          <w:bCs/>
        </w:rPr>
        <w:t>ланируемые результаты</w:t>
      </w:r>
    </w:p>
    <w:p w:rsidR="002973C0" w:rsidRDefault="00B31ED8" w:rsidP="002973C0">
      <w:pPr>
        <w:shd w:val="clear" w:color="auto" w:fill="FFFFFF"/>
        <w:spacing w:line="294" w:lineRule="atLeast"/>
        <w:rPr>
          <w:b/>
        </w:rPr>
      </w:pPr>
      <w:r w:rsidRPr="00BA319C">
        <w:rPr>
          <w:b/>
        </w:rPr>
        <w:t>Л</w:t>
      </w:r>
      <w:r w:rsidR="00A35954" w:rsidRPr="00BA319C">
        <w:rPr>
          <w:b/>
        </w:rPr>
        <w:t>ичностные результаты выражаются в формировании ц</w:t>
      </w:r>
      <w:r w:rsidR="009817C8" w:rsidRPr="00BA319C">
        <w:rPr>
          <w:b/>
        </w:rPr>
        <w:t>енностны</w:t>
      </w:r>
      <w:r w:rsidR="00A35954" w:rsidRPr="00BA319C">
        <w:rPr>
          <w:b/>
        </w:rPr>
        <w:t>х</w:t>
      </w:r>
      <w:r w:rsidR="009817C8" w:rsidRPr="00BA319C">
        <w:rPr>
          <w:b/>
        </w:rPr>
        <w:t xml:space="preserve"> установ</w:t>
      </w:r>
      <w:r w:rsidR="00A35954" w:rsidRPr="00BA319C">
        <w:rPr>
          <w:b/>
        </w:rPr>
        <w:t>о</w:t>
      </w:r>
      <w:r w:rsidR="009817C8" w:rsidRPr="00BA319C">
        <w:rPr>
          <w:b/>
        </w:rPr>
        <w:t>к</w:t>
      </w:r>
      <w:r w:rsidR="00A35954" w:rsidRPr="00BA319C">
        <w:rPr>
          <w:b/>
        </w:rPr>
        <w:t xml:space="preserve"> младшего школьника</w:t>
      </w:r>
      <w:r w:rsidR="009817C8" w:rsidRPr="00BA319C">
        <w:rPr>
          <w:b/>
        </w:rPr>
        <w:t xml:space="preserve">:  </w:t>
      </w:r>
    </w:p>
    <w:p w:rsidR="002973C0" w:rsidRPr="006821F7" w:rsidRDefault="002973C0" w:rsidP="002973C0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- понимание особой роли правил в жизни общества и каждого отдельного человека;</w:t>
      </w:r>
    </w:p>
    <w:p w:rsidR="002973C0" w:rsidRPr="006821F7" w:rsidRDefault="002973C0" w:rsidP="002973C0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 xml:space="preserve">- </w:t>
      </w:r>
      <w:proofErr w:type="spellStart"/>
      <w:r w:rsidRPr="006821F7">
        <w:rPr>
          <w:color w:val="000000"/>
          <w:lang w:eastAsia="ru-RU"/>
        </w:rPr>
        <w:t>сформированность</w:t>
      </w:r>
      <w:proofErr w:type="spellEnd"/>
      <w:r w:rsidRPr="006821F7">
        <w:rPr>
          <w:color w:val="000000"/>
          <w:lang w:eastAsia="ru-RU"/>
        </w:rPr>
        <w:t xml:space="preserve"> наблюдательности и фантазии;</w:t>
      </w:r>
    </w:p>
    <w:p w:rsidR="002973C0" w:rsidRPr="006821F7" w:rsidRDefault="002973C0" w:rsidP="002973C0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- овладение навыками коллективной деятельности в процессе совместной игровой деятельности в команде одноклассников под руководством учителя;</w:t>
      </w:r>
    </w:p>
    <w:p w:rsidR="002973C0" w:rsidRPr="006821F7" w:rsidRDefault="002973C0" w:rsidP="002973C0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- умение сотрудничать с товарищами в процессе совместной деятельности, умение видеть значимость своей роли в общем игровом сюжете;</w:t>
      </w:r>
    </w:p>
    <w:p w:rsidR="002973C0" w:rsidRPr="006821F7" w:rsidRDefault="002973C0" w:rsidP="002973C0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- умение обсуждать и анализировать собственную игровую активность и действия одноклассников с позиций задач данной игры.</w:t>
      </w:r>
    </w:p>
    <w:p w:rsidR="00A35954" w:rsidRPr="00BA319C" w:rsidRDefault="004B4EBD" w:rsidP="00437D15">
      <w:pPr>
        <w:spacing w:line="20" w:lineRule="atLeast"/>
        <w:jc w:val="both"/>
        <w:outlineLvl w:val="0"/>
        <w:rPr>
          <w:b/>
          <w:bCs/>
        </w:rPr>
      </w:pPr>
      <w:proofErr w:type="spellStart"/>
      <w:r w:rsidRPr="00BA319C">
        <w:rPr>
          <w:b/>
          <w:bCs/>
        </w:rPr>
        <w:t>М</w:t>
      </w:r>
      <w:r w:rsidR="00A35954" w:rsidRPr="00BA319C">
        <w:rPr>
          <w:b/>
          <w:bCs/>
        </w:rPr>
        <w:t>етапредметные</w:t>
      </w:r>
      <w:proofErr w:type="spellEnd"/>
      <w:r w:rsidR="00A35954" w:rsidRPr="00BA319C">
        <w:rPr>
          <w:b/>
          <w:bCs/>
        </w:rPr>
        <w:t xml:space="preserve"> результаты</w:t>
      </w:r>
    </w:p>
    <w:p w:rsidR="00632150" w:rsidRPr="00BA319C" w:rsidRDefault="00632150" w:rsidP="00BA319C">
      <w:pPr>
        <w:pStyle w:val="af"/>
        <w:spacing w:after="0" w:line="20" w:lineRule="atLeast"/>
        <w:ind w:left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A319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Регулятивные УУД</w:t>
      </w:r>
    </w:p>
    <w:p w:rsidR="00632150" w:rsidRPr="00BA319C" w:rsidRDefault="00632150" w:rsidP="00BA319C">
      <w:pPr>
        <w:spacing w:line="20" w:lineRule="atLeast"/>
        <w:ind w:firstLine="709"/>
        <w:jc w:val="both"/>
        <w:outlineLvl w:val="0"/>
        <w:rPr>
          <w:b/>
          <w:bCs/>
        </w:rPr>
      </w:pPr>
      <w:r w:rsidRPr="00BA319C">
        <w:rPr>
          <w:b/>
          <w:bCs/>
        </w:rPr>
        <w:lastRenderedPageBreak/>
        <w:t>Обучающийся научится:</w:t>
      </w:r>
    </w:p>
    <w:p w:rsidR="00632150" w:rsidRPr="00BA319C" w:rsidRDefault="00632150" w:rsidP="00BA319C">
      <w:pPr>
        <w:pStyle w:val="af"/>
        <w:suppressAutoHyphens w:val="0"/>
        <w:spacing w:after="0" w:line="20" w:lineRule="atLeast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A319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владеть способностью принимать и сохранять цели и задачи деятельности;</w:t>
      </w:r>
    </w:p>
    <w:p w:rsidR="00632150" w:rsidRPr="00BA319C" w:rsidRDefault="00632150" w:rsidP="00BA319C">
      <w:pPr>
        <w:pStyle w:val="af"/>
        <w:suppressAutoHyphens w:val="0"/>
        <w:spacing w:after="0" w:line="20" w:lineRule="atLeast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A319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решать проблемы творческого и поискового характера;</w:t>
      </w:r>
    </w:p>
    <w:p w:rsidR="00632150" w:rsidRPr="00BA319C" w:rsidRDefault="00632150" w:rsidP="00BA319C">
      <w:pPr>
        <w:pStyle w:val="af"/>
        <w:suppressAutoHyphens w:val="0"/>
        <w:spacing w:after="0" w:line="20" w:lineRule="atLeast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A319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планировать, контролировать и оценивать свои действия и действия одноклассников, определять наиболее эффективные способы достижения результата;</w:t>
      </w:r>
    </w:p>
    <w:p w:rsidR="00632150" w:rsidRPr="00BA319C" w:rsidRDefault="00632150" w:rsidP="00BA319C">
      <w:pPr>
        <w:pStyle w:val="af"/>
        <w:suppressAutoHyphens w:val="0"/>
        <w:spacing w:after="0" w:line="20" w:lineRule="atLeast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A319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понимать причины успеха или неуспеха деятельности, способны проводить коррекцию деятельности;</w:t>
      </w:r>
    </w:p>
    <w:p w:rsidR="00632150" w:rsidRPr="00BA319C" w:rsidRDefault="00632150" w:rsidP="00BA319C">
      <w:pPr>
        <w:pStyle w:val="af"/>
        <w:suppressAutoHyphens w:val="0"/>
        <w:spacing w:after="0" w:line="20" w:lineRule="atLeast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A319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проводить личностную рефлексию.</w:t>
      </w:r>
    </w:p>
    <w:p w:rsidR="00632150" w:rsidRPr="00BA319C" w:rsidRDefault="00632150" w:rsidP="00BA319C">
      <w:pPr>
        <w:pStyle w:val="af"/>
        <w:spacing w:after="0" w:line="20" w:lineRule="atLeast"/>
        <w:ind w:left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A319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Коммуникативные УУД</w:t>
      </w:r>
    </w:p>
    <w:p w:rsidR="00632150" w:rsidRPr="00BA319C" w:rsidRDefault="00632150" w:rsidP="00BA319C">
      <w:pPr>
        <w:spacing w:line="20" w:lineRule="atLeast"/>
        <w:ind w:firstLine="709"/>
        <w:jc w:val="both"/>
        <w:outlineLvl w:val="0"/>
        <w:rPr>
          <w:b/>
          <w:bCs/>
        </w:rPr>
      </w:pPr>
      <w:r w:rsidRPr="00BA319C">
        <w:rPr>
          <w:b/>
          <w:bCs/>
        </w:rPr>
        <w:t>Обучающийся научится:</w:t>
      </w:r>
    </w:p>
    <w:p w:rsidR="00632150" w:rsidRPr="00BA319C" w:rsidRDefault="00632150" w:rsidP="00BA319C">
      <w:pPr>
        <w:pStyle w:val="af"/>
        <w:suppressAutoHyphens w:val="0"/>
        <w:spacing w:after="0" w:line="20" w:lineRule="atLeast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A319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вести диалог, выслушивают друг друга, признавать различные точки зрения, аргументировать свою точку зрения;</w:t>
      </w:r>
    </w:p>
    <w:p w:rsidR="00632150" w:rsidRPr="00BA319C" w:rsidRDefault="00632150" w:rsidP="00BA319C">
      <w:pPr>
        <w:pStyle w:val="af"/>
        <w:suppressAutoHyphens w:val="0"/>
        <w:spacing w:after="0" w:line="20" w:lineRule="atLeast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A319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договариваться друг с другом, принимать конструктивные решения, распределять роли в совместной деятельности, осуществлять взаимоконтроль в совместной деятельности, адекватно оценивать свои поступки и поступки окружающих;</w:t>
      </w:r>
    </w:p>
    <w:p w:rsidR="00632150" w:rsidRPr="00BA319C" w:rsidRDefault="00632150" w:rsidP="00BA319C">
      <w:pPr>
        <w:pStyle w:val="af"/>
        <w:suppressAutoHyphens w:val="0"/>
        <w:spacing w:after="0" w:line="20" w:lineRule="atLeast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A319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решать конфликты посредством учёта интересов сторон и сотрудничества.</w:t>
      </w:r>
    </w:p>
    <w:p w:rsidR="00632150" w:rsidRPr="00BA319C" w:rsidRDefault="00632150" w:rsidP="00BA319C">
      <w:pPr>
        <w:spacing w:line="20" w:lineRule="atLeast"/>
        <w:jc w:val="both"/>
        <w:rPr>
          <w:b/>
          <w:bCs/>
          <w:color w:val="000000" w:themeColor="text1"/>
        </w:rPr>
      </w:pPr>
      <w:r w:rsidRPr="00BA319C">
        <w:rPr>
          <w:b/>
          <w:bCs/>
          <w:color w:val="000000" w:themeColor="text1"/>
        </w:rPr>
        <w:t>Познавательные УУД</w:t>
      </w:r>
    </w:p>
    <w:p w:rsidR="00907F7E" w:rsidRDefault="00632150" w:rsidP="00907F7E">
      <w:pPr>
        <w:shd w:val="clear" w:color="auto" w:fill="FFFFFF"/>
        <w:spacing w:line="294" w:lineRule="atLeast"/>
        <w:rPr>
          <w:color w:val="000000"/>
          <w:lang w:eastAsia="ru-RU"/>
        </w:rPr>
      </w:pPr>
      <w:r w:rsidRPr="00BA319C">
        <w:rPr>
          <w:b/>
          <w:bCs/>
        </w:rPr>
        <w:t>Обучающийся научится:</w:t>
      </w:r>
      <w:r w:rsidR="00907F7E" w:rsidRPr="00907F7E">
        <w:rPr>
          <w:color w:val="000000"/>
          <w:lang w:eastAsia="ru-RU"/>
        </w:rPr>
        <w:t xml:space="preserve"> </w:t>
      </w:r>
    </w:p>
    <w:p w:rsidR="00907F7E" w:rsidRPr="006821F7" w:rsidRDefault="00907F7E" w:rsidP="00907F7E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- познавать мир через игровую деятельность, представлять место и </w:t>
      </w:r>
      <w:r w:rsidRPr="006821F7">
        <w:rPr>
          <w:color w:val="000000"/>
          <w:lang w:eastAsia="ru-RU"/>
        </w:rPr>
        <w:br/>
        <w:t>роль игр в жизни человека и общества;</w:t>
      </w:r>
    </w:p>
    <w:p w:rsidR="00907F7E" w:rsidRPr="006821F7" w:rsidRDefault="00907F7E" w:rsidP="00907F7E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- приобретать практические навыки и умения.</w:t>
      </w:r>
    </w:p>
    <w:p w:rsidR="00907F7E" w:rsidRPr="006821F7" w:rsidRDefault="00907F7E" w:rsidP="00907F7E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- понимать ценность культуры раз</w:t>
      </w:r>
      <w:r>
        <w:rPr>
          <w:color w:val="000000"/>
          <w:lang w:eastAsia="ru-RU"/>
        </w:rPr>
        <w:t>ных народов мира и место в ней </w:t>
      </w:r>
      <w:r w:rsidRPr="006821F7">
        <w:rPr>
          <w:color w:val="000000"/>
          <w:lang w:eastAsia="ru-RU"/>
        </w:rPr>
        <w:t>отечественной культуры;</w:t>
      </w:r>
    </w:p>
    <w:p w:rsidR="00907F7E" w:rsidRPr="006821F7" w:rsidRDefault="00907F7E" w:rsidP="00907F7E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- уважать культуру других н</w:t>
      </w:r>
      <w:r>
        <w:rPr>
          <w:color w:val="000000"/>
          <w:lang w:eastAsia="ru-RU"/>
        </w:rPr>
        <w:t xml:space="preserve">ародов; осваивать эмоционально- </w:t>
      </w:r>
      <w:r w:rsidRPr="006821F7">
        <w:rPr>
          <w:color w:val="000000"/>
          <w:lang w:eastAsia="ru-RU"/>
        </w:rPr>
        <w:t xml:space="preserve">ценностное отношение к жизни, </w:t>
      </w:r>
      <w:r>
        <w:rPr>
          <w:color w:val="000000"/>
          <w:lang w:eastAsia="ru-RU"/>
        </w:rPr>
        <w:t xml:space="preserve">ориентироваться в </w:t>
      </w:r>
      <w:proofErr w:type="gramStart"/>
      <w:r>
        <w:rPr>
          <w:color w:val="000000"/>
          <w:lang w:eastAsia="ru-RU"/>
        </w:rPr>
        <w:t xml:space="preserve">системе  </w:t>
      </w:r>
      <w:r w:rsidRPr="006821F7">
        <w:rPr>
          <w:color w:val="000000"/>
          <w:lang w:eastAsia="ru-RU"/>
        </w:rPr>
        <w:t>моральных</w:t>
      </w:r>
      <w:proofErr w:type="gramEnd"/>
      <w:r w:rsidRPr="006821F7">
        <w:rPr>
          <w:color w:val="000000"/>
          <w:lang w:eastAsia="ru-RU"/>
        </w:rPr>
        <w:t xml:space="preserve"> норм и ценностей.</w:t>
      </w:r>
    </w:p>
    <w:p w:rsidR="00907F7E" w:rsidRDefault="00355C96" w:rsidP="00907F7E">
      <w:pPr>
        <w:shd w:val="clear" w:color="auto" w:fill="FFFFFF"/>
        <w:spacing w:line="294" w:lineRule="atLeast"/>
        <w:rPr>
          <w:b/>
          <w:bCs/>
        </w:rPr>
      </w:pPr>
      <w:r w:rsidRPr="00BA319C">
        <w:rPr>
          <w:b/>
          <w:bCs/>
        </w:rPr>
        <w:t>Обучающийся получит возможность научиться:</w:t>
      </w:r>
    </w:p>
    <w:p w:rsidR="00907F7E" w:rsidRPr="006821F7" w:rsidRDefault="00907F7E" w:rsidP="00907F7E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  <w:r w:rsidRPr="00907F7E">
        <w:rPr>
          <w:color w:val="000000"/>
          <w:lang w:eastAsia="ru-RU"/>
        </w:rPr>
        <w:t xml:space="preserve"> </w:t>
      </w:r>
      <w:r w:rsidRPr="006821F7">
        <w:rPr>
          <w:color w:val="000000"/>
          <w:lang w:eastAsia="ru-RU"/>
        </w:rPr>
        <w:t>ориентироваться в социально</w:t>
      </w:r>
      <w:r>
        <w:rPr>
          <w:color w:val="000000"/>
          <w:lang w:eastAsia="ru-RU"/>
        </w:rPr>
        <w:t>-эстетических и информационных </w:t>
      </w:r>
      <w:r w:rsidRPr="006821F7">
        <w:rPr>
          <w:color w:val="000000"/>
          <w:lang w:eastAsia="ru-RU"/>
        </w:rPr>
        <w:t>коммуникациях;</w:t>
      </w:r>
    </w:p>
    <w:p w:rsidR="00907F7E" w:rsidRPr="006821F7" w:rsidRDefault="00907F7E" w:rsidP="00907F7E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- организовывать диалоговые формы общения со сверстниками.</w:t>
      </w:r>
    </w:p>
    <w:p w:rsidR="00907F7E" w:rsidRPr="006821F7" w:rsidRDefault="00907F7E" w:rsidP="00907F7E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- применять различные мат</w:t>
      </w:r>
      <w:r>
        <w:rPr>
          <w:color w:val="000000"/>
          <w:lang w:eastAsia="ru-RU"/>
        </w:rPr>
        <w:t xml:space="preserve">ериалы и техники в </w:t>
      </w:r>
      <w:proofErr w:type="gramStart"/>
      <w:r>
        <w:rPr>
          <w:color w:val="000000"/>
          <w:lang w:eastAsia="ru-RU"/>
        </w:rPr>
        <w:t xml:space="preserve">организации  </w:t>
      </w:r>
      <w:r w:rsidRPr="006821F7">
        <w:rPr>
          <w:color w:val="000000"/>
          <w:lang w:eastAsia="ru-RU"/>
        </w:rPr>
        <w:t>игровой</w:t>
      </w:r>
      <w:proofErr w:type="gramEnd"/>
      <w:r w:rsidRPr="006821F7">
        <w:rPr>
          <w:color w:val="000000"/>
          <w:lang w:eastAsia="ru-RU"/>
        </w:rPr>
        <w:t xml:space="preserve"> деятельности.</w:t>
      </w:r>
    </w:p>
    <w:p w:rsidR="004B4EBD" w:rsidRPr="00BA319C" w:rsidRDefault="004B4EBD" w:rsidP="00907F7E">
      <w:pPr>
        <w:spacing w:line="20" w:lineRule="atLeast"/>
        <w:jc w:val="both"/>
        <w:outlineLvl w:val="0"/>
        <w:rPr>
          <w:b/>
          <w:bCs/>
        </w:rPr>
      </w:pPr>
    </w:p>
    <w:p w:rsidR="00211E82" w:rsidRPr="00BA319C" w:rsidRDefault="00211E82" w:rsidP="00BA319C">
      <w:pPr>
        <w:spacing w:line="20" w:lineRule="atLeast"/>
        <w:jc w:val="both"/>
        <w:rPr>
          <w:b/>
        </w:rPr>
      </w:pPr>
    </w:p>
    <w:p w:rsidR="009817C8" w:rsidRPr="00BA319C" w:rsidRDefault="009817C8" w:rsidP="00BA319C">
      <w:pPr>
        <w:numPr>
          <w:ilvl w:val="0"/>
          <w:numId w:val="5"/>
        </w:numPr>
        <w:spacing w:line="20" w:lineRule="atLeast"/>
        <w:ind w:left="0"/>
        <w:jc w:val="center"/>
        <w:outlineLvl w:val="0"/>
      </w:pPr>
      <w:r w:rsidRPr="00BA319C">
        <w:rPr>
          <w:b/>
        </w:rPr>
        <w:t>С</w:t>
      </w:r>
      <w:r w:rsidR="00A666A7" w:rsidRPr="00BA319C">
        <w:rPr>
          <w:b/>
        </w:rPr>
        <w:t>одержание программы</w:t>
      </w:r>
    </w:p>
    <w:p w:rsidR="00437D15" w:rsidRDefault="00437D15" w:rsidP="00BA319C">
      <w:pPr>
        <w:spacing w:line="20" w:lineRule="atLeast"/>
        <w:jc w:val="center"/>
        <w:outlineLvl w:val="0"/>
        <w:rPr>
          <w:b/>
        </w:rPr>
      </w:pPr>
    </w:p>
    <w:p w:rsidR="00B31ED8" w:rsidRDefault="00430F82" w:rsidP="00BA319C">
      <w:pPr>
        <w:spacing w:line="20" w:lineRule="atLeast"/>
        <w:jc w:val="center"/>
        <w:outlineLvl w:val="0"/>
        <w:rPr>
          <w:b/>
        </w:rPr>
      </w:pPr>
      <w:r w:rsidRPr="00BA319C">
        <w:rPr>
          <w:b/>
        </w:rPr>
        <w:t xml:space="preserve">1 </w:t>
      </w:r>
      <w:proofErr w:type="gramStart"/>
      <w:r w:rsidRPr="00BA319C">
        <w:rPr>
          <w:b/>
        </w:rPr>
        <w:t>класс</w:t>
      </w:r>
      <w:r w:rsidR="00F0689A">
        <w:rPr>
          <w:b/>
        </w:rPr>
        <w:t xml:space="preserve"> </w:t>
      </w:r>
      <w:r w:rsidRPr="00BA319C">
        <w:rPr>
          <w:b/>
        </w:rPr>
        <w:t xml:space="preserve"> -</w:t>
      </w:r>
      <w:proofErr w:type="gramEnd"/>
      <w:r w:rsidR="00BA319C">
        <w:rPr>
          <w:b/>
        </w:rPr>
        <w:t xml:space="preserve"> </w:t>
      </w:r>
      <w:r w:rsidRPr="00BA319C">
        <w:rPr>
          <w:b/>
        </w:rPr>
        <w:t>33 часа</w:t>
      </w:r>
    </w:p>
    <w:p w:rsidR="00F0689A" w:rsidRDefault="00F0689A" w:rsidP="00F0689A">
      <w:pPr>
        <w:shd w:val="clear" w:color="auto" w:fill="FFFFFF"/>
        <w:rPr>
          <w:color w:val="000000"/>
          <w:lang w:eastAsia="ru-RU"/>
        </w:rPr>
      </w:pPr>
      <w:r>
        <w:rPr>
          <w:b/>
        </w:rPr>
        <w:t>1.</w:t>
      </w:r>
      <w:r w:rsidRPr="00F0689A">
        <w:rPr>
          <w:color w:val="000000"/>
          <w:lang w:eastAsia="ru-RU"/>
        </w:rPr>
        <w:t xml:space="preserve"> </w:t>
      </w:r>
      <w:r w:rsidR="005D0930">
        <w:rPr>
          <w:b/>
          <w:color w:val="000000"/>
          <w:lang w:eastAsia="ru-RU"/>
        </w:rPr>
        <w:t xml:space="preserve">Подвижные </w:t>
      </w:r>
      <w:proofErr w:type="gramStart"/>
      <w:r w:rsidR="005D0930">
        <w:rPr>
          <w:b/>
          <w:color w:val="000000"/>
          <w:lang w:eastAsia="ru-RU"/>
        </w:rPr>
        <w:t>игры.(</w:t>
      </w:r>
      <w:proofErr w:type="gramEnd"/>
      <w:r w:rsidR="005D0930">
        <w:rPr>
          <w:b/>
          <w:color w:val="000000"/>
          <w:lang w:eastAsia="ru-RU"/>
        </w:rPr>
        <w:t>6</w:t>
      </w:r>
      <w:r w:rsidRPr="00F0689A">
        <w:rPr>
          <w:b/>
          <w:color w:val="000000"/>
          <w:lang w:eastAsia="ru-RU"/>
        </w:rPr>
        <w:t>ч</w:t>
      </w:r>
      <w:r w:rsidR="006D0F81">
        <w:rPr>
          <w:b/>
          <w:color w:val="000000"/>
          <w:lang w:eastAsia="ru-RU"/>
        </w:rPr>
        <w:t xml:space="preserve">асов </w:t>
      </w:r>
      <w:r w:rsidRPr="00F0689A">
        <w:rPr>
          <w:b/>
          <w:color w:val="000000"/>
          <w:lang w:eastAsia="ru-RU"/>
        </w:rPr>
        <w:t>)</w:t>
      </w:r>
    </w:p>
    <w:p w:rsidR="00F0689A" w:rsidRPr="006821F7" w:rsidRDefault="00F0689A" w:rsidP="00F0689A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«Где мы были, мы не скажем, а что делали — покажем!</w:t>
      </w:r>
      <w:proofErr w:type="gramStart"/>
      <w:r w:rsidRPr="006821F7">
        <w:rPr>
          <w:color w:val="000000"/>
          <w:lang w:eastAsia="ru-RU"/>
        </w:rPr>
        <w:t>»</w:t>
      </w:r>
      <w:r>
        <w:rPr>
          <w:color w:val="000000"/>
          <w:lang w:eastAsia="ru-RU"/>
        </w:rPr>
        <w:t>,</w:t>
      </w:r>
      <w:r w:rsidRPr="00F0689A">
        <w:rPr>
          <w:color w:val="000000"/>
          <w:lang w:eastAsia="ru-RU"/>
        </w:rPr>
        <w:t xml:space="preserve"> </w:t>
      </w:r>
      <w:r w:rsidRPr="006821F7">
        <w:rPr>
          <w:color w:val="000000"/>
          <w:lang w:eastAsia="ru-RU"/>
        </w:rPr>
        <w:t xml:space="preserve"> «</w:t>
      </w:r>
      <w:proofErr w:type="gramEnd"/>
      <w:r w:rsidRPr="006821F7">
        <w:rPr>
          <w:color w:val="000000"/>
          <w:lang w:eastAsia="ru-RU"/>
        </w:rPr>
        <w:t>Кошки-мышки»</w:t>
      </w:r>
      <w:r>
        <w:rPr>
          <w:color w:val="000000"/>
          <w:lang w:eastAsia="ru-RU"/>
        </w:rPr>
        <w:t>,</w:t>
      </w:r>
      <w:r w:rsidRPr="00F0689A">
        <w:t xml:space="preserve"> </w:t>
      </w:r>
      <w:r>
        <w:rPr>
          <w:color w:val="000000"/>
          <w:lang w:eastAsia="ru-RU"/>
        </w:rPr>
        <w:t>«Капканы»,</w:t>
      </w:r>
    </w:p>
    <w:p w:rsidR="003C57A5" w:rsidRPr="006821F7" w:rsidRDefault="005D0930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color w:val="000000"/>
          <w:lang w:eastAsia="ru-RU"/>
        </w:rPr>
        <w:t xml:space="preserve"> «Ручеек</w:t>
      </w:r>
      <w:proofErr w:type="gramStart"/>
      <w:r w:rsidR="003C57A5" w:rsidRPr="006821F7">
        <w:rPr>
          <w:color w:val="000000"/>
          <w:lang w:eastAsia="ru-RU"/>
        </w:rPr>
        <w:t>»</w:t>
      </w:r>
      <w:r w:rsidRPr="005D0930">
        <w:rPr>
          <w:color w:val="000000"/>
          <w:lang w:eastAsia="ru-RU"/>
        </w:rPr>
        <w:t xml:space="preserve"> </w:t>
      </w:r>
      <w:r>
        <w:rPr>
          <w:color w:val="000000"/>
          <w:lang w:eastAsia="ru-RU"/>
        </w:rPr>
        <w:t>,</w:t>
      </w:r>
      <w:proofErr w:type="gramEnd"/>
      <w:r w:rsidRPr="005D0930">
        <w:rPr>
          <w:color w:val="000000"/>
          <w:lang w:eastAsia="ru-RU"/>
        </w:rPr>
        <w:t>«Третий лишний»</w:t>
      </w:r>
      <w:r>
        <w:rPr>
          <w:color w:val="000000"/>
          <w:lang w:eastAsia="ru-RU"/>
        </w:rPr>
        <w:t>,</w:t>
      </w:r>
      <w:r w:rsidRPr="005D0930">
        <w:rPr>
          <w:color w:val="000000"/>
          <w:lang w:eastAsia="ru-RU"/>
        </w:rPr>
        <w:t xml:space="preserve"> «Гуси-гуси</w:t>
      </w:r>
      <w:r w:rsidR="006D0F81">
        <w:rPr>
          <w:color w:val="000000"/>
          <w:lang w:eastAsia="ru-RU"/>
        </w:rPr>
        <w:t>.</w:t>
      </w:r>
      <w:r w:rsidR="00586450">
        <w:rPr>
          <w:color w:val="000000"/>
          <w:lang w:eastAsia="ru-RU"/>
        </w:rPr>
        <w:t>»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FB0027">
        <w:rPr>
          <w:b/>
          <w:color w:val="000000"/>
          <w:lang w:eastAsia="ru-RU"/>
        </w:rPr>
        <w:t>2.</w:t>
      </w:r>
      <w:r w:rsidRPr="006821F7">
        <w:rPr>
          <w:b/>
          <w:bCs/>
          <w:color w:val="000000"/>
          <w:lang w:eastAsia="ru-RU"/>
        </w:rPr>
        <w:t>Дидактические игры (6 часов)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lastRenderedPageBreak/>
        <w:t xml:space="preserve"> «Откуда письмо?»</w:t>
      </w:r>
      <w:r>
        <w:rPr>
          <w:rFonts w:ascii="Arial" w:hAnsi="Arial" w:cs="Arial"/>
          <w:color w:val="000000"/>
          <w:sz w:val="21"/>
          <w:szCs w:val="21"/>
          <w:lang w:eastAsia="ru-RU"/>
        </w:rPr>
        <w:t>,</w:t>
      </w:r>
      <w:r w:rsidRPr="006821F7">
        <w:rPr>
          <w:color w:val="000000"/>
          <w:lang w:eastAsia="ru-RU"/>
        </w:rPr>
        <w:t xml:space="preserve"> «Собери цветок»</w:t>
      </w:r>
      <w:r>
        <w:rPr>
          <w:rFonts w:ascii="Arial" w:hAnsi="Arial" w:cs="Arial"/>
          <w:color w:val="000000"/>
          <w:sz w:val="21"/>
          <w:szCs w:val="21"/>
          <w:lang w:eastAsia="ru-RU"/>
        </w:rPr>
        <w:t>,</w:t>
      </w:r>
      <w:r w:rsidR="00437D15">
        <w:rPr>
          <w:color w:val="000000"/>
          <w:lang w:eastAsia="ru-RU"/>
        </w:rPr>
        <w:t xml:space="preserve"> «Собери </w:t>
      </w:r>
      <w:proofErr w:type="spellStart"/>
      <w:r w:rsidR="00437D15">
        <w:rPr>
          <w:color w:val="000000"/>
          <w:lang w:eastAsia="ru-RU"/>
        </w:rPr>
        <w:t>пазлы</w:t>
      </w:r>
      <w:proofErr w:type="spellEnd"/>
      <w:r w:rsidRPr="006821F7">
        <w:rPr>
          <w:color w:val="000000"/>
          <w:lang w:eastAsia="ru-RU"/>
        </w:rPr>
        <w:t>»</w:t>
      </w:r>
      <w:r>
        <w:rPr>
          <w:rFonts w:ascii="Arial" w:hAnsi="Arial" w:cs="Arial"/>
          <w:color w:val="000000"/>
          <w:sz w:val="21"/>
          <w:szCs w:val="21"/>
          <w:lang w:eastAsia="ru-RU"/>
        </w:rPr>
        <w:t>,</w:t>
      </w:r>
      <w:r w:rsidRPr="006821F7">
        <w:rPr>
          <w:color w:val="000000"/>
          <w:lang w:eastAsia="ru-RU"/>
        </w:rPr>
        <w:t xml:space="preserve"> «Бывает – не бывает» (с мячом)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 xml:space="preserve"> «Что лежало</w:t>
      </w:r>
      <w:r w:rsidRPr="003C57A5">
        <w:rPr>
          <w:color w:val="000000"/>
          <w:lang w:eastAsia="ru-RU"/>
        </w:rPr>
        <w:t xml:space="preserve"> </w:t>
      </w:r>
      <w:r>
        <w:rPr>
          <w:color w:val="000000"/>
          <w:lang w:eastAsia="ru-RU"/>
        </w:rPr>
        <w:t>на стол</w:t>
      </w:r>
      <w:r w:rsidRPr="006821F7">
        <w:rPr>
          <w:color w:val="000000"/>
          <w:lang w:eastAsia="ru-RU"/>
        </w:rPr>
        <w:t>е?»</w:t>
      </w:r>
      <w:r>
        <w:rPr>
          <w:color w:val="000000"/>
          <w:lang w:eastAsia="ru-RU"/>
        </w:rPr>
        <w:t xml:space="preserve"> </w:t>
      </w:r>
      <w:proofErr w:type="gramStart"/>
      <w:r>
        <w:rPr>
          <w:color w:val="000000"/>
          <w:lang w:eastAsia="ru-RU"/>
        </w:rPr>
        <w:t>,</w:t>
      </w:r>
      <w:r w:rsidRPr="006821F7">
        <w:rPr>
          <w:color w:val="000000"/>
          <w:lang w:eastAsia="ru-RU"/>
        </w:rPr>
        <w:t>Викторина</w:t>
      </w:r>
      <w:proofErr w:type="gramEnd"/>
      <w:r w:rsidRPr="006821F7">
        <w:rPr>
          <w:color w:val="000000"/>
          <w:lang w:eastAsia="ru-RU"/>
        </w:rPr>
        <w:t xml:space="preserve"> первоклассника</w:t>
      </w:r>
      <w:r w:rsidR="00437D15">
        <w:rPr>
          <w:color w:val="000000"/>
          <w:lang w:eastAsia="ru-RU"/>
        </w:rPr>
        <w:t>.</w:t>
      </w:r>
    </w:p>
    <w:p w:rsidR="003C57A5" w:rsidRPr="006821F7" w:rsidRDefault="00FB0027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b/>
          <w:color w:val="000000"/>
          <w:lang w:eastAsia="ru-RU"/>
        </w:rPr>
        <w:t xml:space="preserve"> </w:t>
      </w:r>
      <w:r w:rsidR="00437D15">
        <w:rPr>
          <w:b/>
          <w:color w:val="000000"/>
          <w:lang w:eastAsia="ru-RU"/>
        </w:rPr>
        <w:t>3.</w:t>
      </w:r>
      <w:r w:rsidR="003C57A5" w:rsidRPr="006821F7">
        <w:rPr>
          <w:b/>
          <w:bCs/>
          <w:color w:val="000000"/>
          <w:lang w:eastAsia="ru-RU"/>
        </w:rPr>
        <w:t>Игры на правила дорожного движения</w:t>
      </w:r>
      <w:r>
        <w:rPr>
          <w:b/>
          <w:bCs/>
          <w:color w:val="000000"/>
          <w:lang w:eastAsia="ru-RU"/>
        </w:rPr>
        <w:t>.</w:t>
      </w:r>
      <w:r w:rsidR="003C57A5" w:rsidRPr="006821F7">
        <w:rPr>
          <w:b/>
          <w:bCs/>
          <w:color w:val="000000"/>
          <w:lang w:eastAsia="ru-RU"/>
        </w:rPr>
        <w:t xml:space="preserve"> (3 часа)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«Ответь светофору</w:t>
      </w:r>
      <w:proofErr w:type="gramStart"/>
      <w:r w:rsidRPr="006821F7">
        <w:rPr>
          <w:color w:val="000000"/>
          <w:lang w:eastAsia="ru-RU"/>
        </w:rPr>
        <w:t>»</w:t>
      </w:r>
      <w:r>
        <w:rPr>
          <w:color w:val="000000"/>
          <w:lang w:eastAsia="ru-RU"/>
        </w:rPr>
        <w:t xml:space="preserve"> </w:t>
      </w:r>
      <w:r>
        <w:rPr>
          <w:rFonts w:ascii="Arial" w:hAnsi="Arial" w:cs="Arial"/>
          <w:color w:val="000000"/>
          <w:sz w:val="21"/>
          <w:szCs w:val="21"/>
          <w:lang w:eastAsia="ru-RU"/>
        </w:rPr>
        <w:t>,</w:t>
      </w:r>
      <w:r w:rsidRPr="006821F7">
        <w:rPr>
          <w:color w:val="000000"/>
          <w:lang w:eastAsia="ru-RU"/>
        </w:rPr>
        <w:t>Лото</w:t>
      </w:r>
      <w:proofErr w:type="gramEnd"/>
      <w:r w:rsidRPr="006821F7">
        <w:rPr>
          <w:color w:val="000000"/>
          <w:lang w:eastAsia="ru-RU"/>
        </w:rPr>
        <w:t xml:space="preserve"> «Дорожные знаки»</w:t>
      </w:r>
      <w:r>
        <w:rPr>
          <w:color w:val="000000"/>
          <w:lang w:eastAsia="ru-RU"/>
        </w:rPr>
        <w:t>,</w:t>
      </w:r>
      <w:r w:rsidRPr="006821F7">
        <w:rPr>
          <w:color w:val="000000"/>
          <w:lang w:eastAsia="ru-RU"/>
        </w:rPr>
        <w:t xml:space="preserve"> «</w:t>
      </w:r>
      <w:r w:rsidR="005D0930">
        <w:rPr>
          <w:color w:val="000000"/>
          <w:lang w:eastAsia="ru-RU"/>
        </w:rPr>
        <w:t>Пешеходы.</w:t>
      </w:r>
      <w:r w:rsidR="006D0F81">
        <w:rPr>
          <w:color w:val="000000"/>
          <w:lang w:eastAsia="ru-RU"/>
        </w:rPr>
        <w:t xml:space="preserve"> </w:t>
      </w:r>
      <w:r w:rsidRPr="006821F7">
        <w:rPr>
          <w:color w:val="000000"/>
          <w:lang w:eastAsia="ru-RU"/>
        </w:rPr>
        <w:t>Дойди до школы»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lang w:eastAsia="ru-RU"/>
        </w:rPr>
        <w:t>4</w:t>
      </w:r>
      <w:r w:rsidR="006D0F81">
        <w:rPr>
          <w:b/>
          <w:bCs/>
          <w:color w:val="000000"/>
          <w:lang w:eastAsia="ru-RU"/>
        </w:rPr>
        <w:t>Игры народов мира</w:t>
      </w:r>
      <w:r w:rsidR="00FB0027">
        <w:rPr>
          <w:b/>
          <w:bCs/>
          <w:color w:val="000000"/>
          <w:lang w:eastAsia="ru-RU"/>
        </w:rPr>
        <w:t>.</w:t>
      </w:r>
      <w:r w:rsidR="006D0F81">
        <w:rPr>
          <w:b/>
          <w:bCs/>
          <w:color w:val="000000"/>
          <w:lang w:eastAsia="ru-RU"/>
        </w:rPr>
        <w:t xml:space="preserve"> (5часов</w:t>
      </w:r>
      <w:r w:rsidRPr="006821F7">
        <w:rPr>
          <w:b/>
          <w:bCs/>
          <w:color w:val="000000"/>
          <w:lang w:eastAsia="ru-RU"/>
        </w:rPr>
        <w:t>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Русская народная игра «Два мороза»</w:t>
      </w:r>
      <w:r>
        <w:rPr>
          <w:rFonts w:ascii="Arial" w:hAnsi="Arial" w:cs="Arial"/>
          <w:color w:val="000000"/>
          <w:sz w:val="21"/>
          <w:szCs w:val="21"/>
          <w:lang w:eastAsia="ru-RU"/>
        </w:rPr>
        <w:t xml:space="preserve">, </w:t>
      </w:r>
      <w:r w:rsidRPr="006821F7">
        <w:rPr>
          <w:color w:val="000000"/>
          <w:lang w:eastAsia="ru-RU"/>
        </w:rPr>
        <w:t>Татарская народная игра «Скок-перескок»</w:t>
      </w:r>
      <w:r>
        <w:rPr>
          <w:color w:val="000000"/>
          <w:lang w:eastAsia="ru-RU"/>
        </w:rPr>
        <w:t>,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Чувашская народная игра «Хищник в море»</w:t>
      </w:r>
      <w:r w:rsidR="006D0F81">
        <w:rPr>
          <w:color w:val="000000"/>
          <w:lang w:eastAsia="ru-RU"/>
        </w:rPr>
        <w:t>,</w:t>
      </w:r>
      <w:r w:rsidR="006D0F81" w:rsidRPr="006D0F81">
        <w:t xml:space="preserve"> </w:t>
      </w:r>
      <w:r w:rsidR="006D0F81" w:rsidRPr="006821F7">
        <w:rPr>
          <w:color w:val="000000"/>
          <w:lang w:eastAsia="ru-RU"/>
        </w:rPr>
        <w:t xml:space="preserve">Русская народная игра </w:t>
      </w:r>
      <w:r w:rsidR="006D0F81">
        <w:rPr>
          <w:color w:val="000000"/>
          <w:lang w:eastAsia="ru-RU"/>
        </w:rPr>
        <w:t>«У медведя во бору», Украинская игра «Аисты»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FB0027">
        <w:rPr>
          <w:b/>
          <w:color w:val="000000"/>
          <w:lang w:eastAsia="ru-RU"/>
        </w:rPr>
        <w:t>5.</w:t>
      </w:r>
      <w:r w:rsidR="00FB0027">
        <w:rPr>
          <w:b/>
          <w:bCs/>
          <w:color w:val="000000"/>
          <w:lang w:eastAsia="ru-RU"/>
        </w:rPr>
        <w:t>И</w:t>
      </w:r>
      <w:r w:rsidRPr="006821F7">
        <w:rPr>
          <w:b/>
          <w:bCs/>
          <w:color w:val="000000"/>
          <w:lang w:eastAsia="ru-RU"/>
        </w:rPr>
        <w:t>гры</w:t>
      </w:r>
      <w:r w:rsidR="00FB0027">
        <w:rPr>
          <w:b/>
          <w:bCs/>
          <w:color w:val="000000"/>
          <w:lang w:eastAsia="ru-RU"/>
        </w:rPr>
        <w:t xml:space="preserve"> со </w:t>
      </w:r>
      <w:proofErr w:type="gramStart"/>
      <w:r w:rsidR="00FB0027">
        <w:rPr>
          <w:b/>
          <w:bCs/>
          <w:color w:val="000000"/>
          <w:lang w:eastAsia="ru-RU"/>
        </w:rPr>
        <w:t>словами .</w:t>
      </w:r>
      <w:proofErr w:type="gramEnd"/>
      <w:r w:rsidRPr="006821F7">
        <w:rPr>
          <w:b/>
          <w:bCs/>
          <w:color w:val="000000"/>
          <w:lang w:eastAsia="ru-RU"/>
        </w:rPr>
        <w:t xml:space="preserve"> (8 часов)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Игра в слова с мячом</w:t>
      </w:r>
      <w:r w:rsidR="005E640D">
        <w:rPr>
          <w:rFonts w:ascii="Arial" w:hAnsi="Arial" w:cs="Arial"/>
          <w:color w:val="000000"/>
          <w:sz w:val="21"/>
          <w:szCs w:val="21"/>
          <w:lang w:eastAsia="ru-RU"/>
        </w:rPr>
        <w:t>.</w:t>
      </w:r>
      <w:r w:rsidR="005D0930">
        <w:rPr>
          <w:rFonts w:ascii="Arial" w:hAnsi="Arial" w:cs="Arial"/>
          <w:color w:val="000000"/>
          <w:sz w:val="21"/>
          <w:szCs w:val="21"/>
          <w:lang w:eastAsia="ru-RU"/>
        </w:rPr>
        <w:t xml:space="preserve"> </w:t>
      </w:r>
      <w:r w:rsidR="005D0930">
        <w:rPr>
          <w:color w:val="000000"/>
          <w:lang w:eastAsia="ru-RU"/>
        </w:rPr>
        <w:t>Игра «</w:t>
      </w:r>
      <w:proofErr w:type="spellStart"/>
      <w:r w:rsidR="005D0930">
        <w:rPr>
          <w:color w:val="000000"/>
          <w:lang w:eastAsia="ru-RU"/>
        </w:rPr>
        <w:t>Пазлы</w:t>
      </w:r>
      <w:proofErr w:type="spellEnd"/>
      <w:r w:rsidR="005D0930">
        <w:rPr>
          <w:color w:val="000000"/>
          <w:lang w:eastAsia="ru-RU"/>
        </w:rPr>
        <w:t>» на тему сказки.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Игра «Рифма</w:t>
      </w:r>
      <w:proofErr w:type="gramStart"/>
      <w:r w:rsidRPr="006821F7">
        <w:rPr>
          <w:color w:val="000000"/>
          <w:lang w:eastAsia="ru-RU"/>
        </w:rPr>
        <w:t>»</w:t>
      </w:r>
      <w:r>
        <w:rPr>
          <w:rFonts w:ascii="Arial" w:hAnsi="Arial" w:cs="Arial"/>
          <w:color w:val="000000"/>
          <w:sz w:val="21"/>
          <w:szCs w:val="21"/>
          <w:lang w:eastAsia="ru-RU"/>
        </w:rPr>
        <w:t xml:space="preserve"> </w:t>
      </w:r>
      <w:r w:rsidR="005E640D">
        <w:rPr>
          <w:rFonts w:ascii="Arial" w:hAnsi="Arial" w:cs="Arial"/>
          <w:color w:val="000000"/>
          <w:sz w:val="21"/>
          <w:szCs w:val="21"/>
          <w:lang w:eastAsia="ru-RU"/>
        </w:rPr>
        <w:t>.</w:t>
      </w:r>
      <w:proofErr w:type="gramEnd"/>
      <w:r w:rsidR="005E640D">
        <w:rPr>
          <w:rFonts w:ascii="Arial" w:hAnsi="Arial" w:cs="Arial"/>
          <w:color w:val="000000"/>
          <w:sz w:val="21"/>
          <w:szCs w:val="21"/>
          <w:lang w:eastAsia="ru-RU"/>
        </w:rPr>
        <w:t xml:space="preserve"> </w:t>
      </w:r>
      <w:r w:rsidRPr="006821F7">
        <w:rPr>
          <w:color w:val="000000"/>
          <w:lang w:eastAsia="ru-RU"/>
        </w:rPr>
        <w:t xml:space="preserve">Кроссворды, ребусы, </w:t>
      </w:r>
      <w:proofErr w:type="gramStart"/>
      <w:r w:rsidRPr="006821F7">
        <w:rPr>
          <w:color w:val="000000"/>
          <w:lang w:eastAsia="ru-RU"/>
        </w:rPr>
        <w:t>загадки</w:t>
      </w:r>
      <w:r w:rsidR="005E640D">
        <w:rPr>
          <w:rFonts w:ascii="Arial" w:hAnsi="Arial" w:cs="Arial"/>
          <w:color w:val="000000"/>
          <w:sz w:val="21"/>
          <w:szCs w:val="21"/>
          <w:lang w:eastAsia="ru-RU"/>
        </w:rPr>
        <w:t xml:space="preserve"> .</w:t>
      </w:r>
      <w:proofErr w:type="gramEnd"/>
      <w:r w:rsidR="005D0930">
        <w:rPr>
          <w:rFonts w:ascii="Arial" w:hAnsi="Arial" w:cs="Arial"/>
          <w:color w:val="000000"/>
          <w:sz w:val="21"/>
          <w:szCs w:val="21"/>
          <w:lang w:eastAsia="ru-RU"/>
        </w:rPr>
        <w:t xml:space="preserve"> </w:t>
      </w:r>
      <w:r w:rsidRPr="006821F7">
        <w:rPr>
          <w:color w:val="000000"/>
          <w:lang w:eastAsia="ru-RU"/>
        </w:rPr>
        <w:t>Игра «Есть контакт»</w:t>
      </w:r>
      <w:r w:rsidR="005E640D">
        <w:rPr>
          <w:rFonts w:ascii="Arial" w:hAnsi="Arial" w:cs="Arial"/>
          <w:color w:val="000000"/>
          <w:sz w:val="21"/>
          <w:szCs w:val="21"/>
          <w:lang w:eastAsia="ru-RU"/>
        </w:rPr>
        <w:t>.</w:t>
      </w:r>
      <w:r w:rsidR="005D0930">
        <w:rPr>
          <w:rFonts w:ascii="Arial" w:hAnsi="Arial" w:cs="Arial"/>
          <w:color w:val="000000"/>
          <w:sz w:val="21"/>
          <w:szCs w:val="21"/>
          <w:lang w:eastAsia="ru-RU"/>
        </w:rPr>
        <w:t xml:space="preserve"> </w:t>
      </w:r>
      <w:r w:rsidRPr="006821F7">
        <w:rPr>
          <w:color w:val="000000"/>
          <w:lang w:eastAsia="ru-RU"/>
        </w:rPr>
        <w:t>Игра «20 вопросов»</w:t>
      </w:r>
    </w:p>
    <w:p w:rsidR="003C57A5" w:rsidRPr="006821F7" w:rsidRDefault="005E640D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 xml:space="preserve"> </w:t>
      </w:r>
      <w:r w:rsidR="003C57A5" w:rsidRPr="006821F7">
        <w:rPr>
          <w:color w:val="000000"/>
          <w:lang w:eastAsia="ru-RU"/>
        </w:rPr>
        <w:t>«Земля, воздух, огонь, вода</w:t>
      </w:r>
      <w:proofErr w:type="gramStart"/>
      <w:r w:rsidR="003C57A5" w:rsidRPr="006821F7">
        <w:rPr>
          <w:color w:val="000000"/>
          <w:lang w:eastAsia="ru-RU"/>
        </w:rPr>
        <w:t>»</w:t>
      </w:r>
      <w:r w:rsidR="005D0930">
        <w:rPr>
          <w:color w:val="000000"/>
          <w:lang w:eastAsia="ru-RU"/>
        </w:rPr>
        <w:t xml:space="preserve"> </w:t>
      </w:r>
      <w:r>
        <w:rPr>
          <w:rFonts w:ascii="Arial" w:hAnsi="Arial" w:cs="Arial"/>
          <w:color w:val="000000"/>
          <w:sz w:val="21"/>
          <w:szCs w:val="21"/>
          <w:lang w:eastAsia="ru-RU"/>
        </w:rPr>
        <w:t>.</w:t>
      </w:r>
      <w:r w:rsidR="003C57A5" w:rsidRPr="006821F7">
        <w:rPr>
          <w:color w:val="000000"/>
          <w:lang w:eastAsia="ru-RU"/>
        </w:rPr>
        <w:t>Итоговая</w:t>
      </w:r>
      <w:proofErr w:type="gramEnd"/>
      <w:r w:rsidR="003C57A5" w:rsidRPr="006821F7">
        <w:rPr>
          <w:color w:val="000000"/>
          <w:lang w:eastAsia="ru-RU"/>
        </w:rPr>
        <w:t xml:space="preserve"> викторина</w:t>
      </w:r>
      <w:r w:rsidR="005D0930">
        <w:rPr>
          <w:color w:val="000000"/>
          <w:lang w:eastAsia="ru-RU"/>
        </w:rPr>
        <w:t>.</w:t>
      </w:r>
    </w:p>
    <w:p w:rsidR="003C57A5" w:rsidRPr="006821F7" w:rsidRDefault="005E640D" w:rsidP="005E640D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color w:val="000000"/>
          <w:lang w:eastAsia="ru-RU"/>
        </w:rPr>
        <w:t>6</w:t>
      </w:r>
      <w:r w:rsidR="005D0930">
        <w:rPr>
          <w:color w:val="000000"/>
          <w:lang w:eastAsia="ru-RU"/>
        </w:rPr>
        <w:t>.</w:t>
      </w:r>
      <w:r w:rsidR="003C57A5" w:rsidRPr="006821F7">
        <w:rPr>
          <w:b/>
          <w:bCs/>
          <w:color w:val="000000"/>
          <w:lang w:eastAsia="ru-RU"/>
        </w:rPr>
        <w:t>Театральные игры</w:t>
      </w:r>
      <w:r w:rsidR="00FB0027">
        <w:rPr>
          <w:b/>
          <w:bCs/>
          <w:color w:val="000000"/>
          <w:lang w:eastAsia="ru-RU"/>
        </w:rPr>
        <w:t>.</w:t>
      </w:r>
      <w:r w:rsidR="003C57A5" w:rsidRPr="006821F7">
        <w:rPr>
          <w:b/>
          <w:bCs/>
          <w:color w:val="000000"/>
          <w:lang w:eastAsia="ru-RU"/>
        </w:rPr>
        <w:t xml:space="preserve"> (3 часа)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Настольный театр</w:t>
      </w:r>
      <w:r w:rsidR="005D0930">
        <w:rPr>
          <w:color w:val="000000"/>
          <w:lang w:eastAsia="ru-RU"/>
        </w:rPr>
        <w:t>. Играем в сказку (бумажные куклы</w:t>
      </w:r>
      <w:proofErr w:type="gramStart"/>
      <w:r w:rsidR="005D0930">
        <w:rPr>
          <w:color w:val="000000"/>
          <w:lang w:eastAsia="ru-RU"/>
        </w:rPr>
        <w:t>).Разыграй</w:t>
      </w:r>
      <w:proofErr w:type="gramEnd"/>
      <w:r w:rsidR="005D0930">
        <w:rPr>
          <w:color w:val="000000"/>
          <w:lang w:eastAsia="ru-RU"/>
        </w:rPr>
        <w:t xml:space="preserve"> сказку «Теремок».</w:t>
      </w:r>
    </w:p>
    <w:p w:rsidR="003C57A5" w:rsidRPr="006821F7" w:rsidRDefault="005D0930" w:rsidP="005D0930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lang w:eastAsia="ru-RU"/>
        </w:rPr>
        <w:t>7.</w:t>
      </w:r>
      <w:r w:rsidR="003C57A5" w:rsidRPr="006821F7">
        <w:rPr>
          <w:b/>
          <w:bCs/>
          <w:color w:val="000000"/>
          <w:lang w:eastAsia="ru-RU"/>
        </w:rPr>
        <w:t>Занятие-праздник</w:t>
      </w:r>
      <w:r w:rsidR="00FB0027">
        <w:rPr>
          <w:b/>
          <w:bCs/>
          <w:color w:val="000000"/>
          <w:lang w:eastAsia="ru-RU"/>
        </w:rPr>
        <w:t>.</w:t>
      </w:r>
      <w:r w:rsidR="003C57A5" w:rsidRPr="006821F7">
        <w:rPr>
          <w:b/>
          <w:bCs/>
          <w:color w:val="000000"/>
          <w:lang w:eastAsia="ru-RU"/>
        </w:rPr>
        <w:t xml:space="preserve"> (2 часа)</w:t>
      </w:r>
    </w:p>
    <w:p w:rsidR="003C57A5" w:rsidRPr="006821F7" w:rsidRDefault="005409B8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color w:val="000000"/>
          <w:lang w:eastAsia="ru-RU"/>
        </w:rPr>
        <w:t>Праздник «В мире игр».</w:t>
      </w:r>
      <w:r w:rsidR="00FB0027">
        <w:rPr>
          <w:color w:val="000000"/>
          <w:lang w:eastAsia="ru-RU"/>
        </w:rPr>
        <w:t xml:space="preserve"> </w:t>
      </w:r>
      <w:r>
        <w:rPr>
          <w:color w:val="000000"/>
          <w:lang w:eastAsia="ru-RU"/>
        </w:rPr>
        <w:t>Итоговое занятие</w:t>
      </w:r>
    </w:p>
    <w:p w:rsidR="003C57A5" w:rsidRPr="006821F7" w:rsidRDefault="003C57A5" w:rsidP="003C57A5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</w:p>
    <w:p w:rsidR="003C57A5" w:rsidRPr="006821F7" w:rsidRDefault="003C57A5" w:rsidP="003C57A5">
      <w:pPr>
        <w:shd w:val="clear" w:color="auto" w:fill="FFFFFF"/>
        <w:spacing w:line="294" w:lineRule="atLeast"/>
        <w:jc w:val="center"/>
        <w:rPr>
          <w:rFonts w:ascii="Arial" w:hAnsi="Arial" w:cs="Arial"/>
          <w:color w:val="000000"/>
          <w:sz w:val="21"/>
          <w:szCs w:val="21"/>
          <w:lang w:eastAsia="ru-RU"/>
        </w:rPr>
      </w:pPr>
    </w:p>
    <w:p w:rsidR="006D0F81" w:rsidRPr="006D0F81" w:rsidRDefault="006D0F81" w:rsidP="006D0F81">
      <w:pPr>
        <w:spacing w:line="20" w:lineRule="atLeast"/>
        <w:jc w:val="center"/>
      </w:pPr>
      <w:r w:rsidRPr="006D0F81">
        <w:rPr>
          <w:b/>
        </w:rPr>
        <w:t>2 класс       -   35 часов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</w:p>
    <w:p w:rsidR="003C57A5" w:rsidRPr="006821F7" w:rsidRDefault="006D0F81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color w:val="000000"/>
          <w:lang w:eastAsia="ru-RU"/>
        </w:rPr>
        <w:t>1.</w:t>
      </w:r>
      <w:r w:rsidRPr="006D0F81">
        <w:rPr>
          <w:b/>
          <w:color w:val="000000"/>
          <w:lang w:eastAsia="ru-RU"/>
        </w:rPr>
        <w:t xml:space="preserve"> </w:t>
      </w:r>
      <w:r w:rsidR="005409B8">
        <w:rPr>
          <w:b/>
          <w:color w:val="000000"/>
          <w:lang w:eastAsia="ru-RU"/>
        </w:rPr>
        <w:t xml:space="preserve">Подвижные </w:t>
      </w:r>
      <w:proofErr w:type="gramStart"/>
      <w:r w:rsidR="005409B8">
        <w:rPr>
          <w:b/>
          <w:color w:val="000000"/>
          <w:lang w:eastAsia="ru-RU"/>
        </w:rPr>
        <w:t>игры.(</w:t>
      </w:r>
      <w:proofErr w:type="gramEnd"/>
      <w:r w:rsidR="005409B8">
        <w:rPr>
          <w:b/>
          <w:color w:val="000000"/>
          <w:lang w:eastAsia="ru-RU"/>
        </w:rPr>
        <w:t>7</w:t>
      </w:r>
      <w:r w:rsidRPr="00F0689A">
        <w:rPr>
          <w:b/>
          <w:color w:val="000000"/>
          <w:lang w:eastAsia="ru-RU"/>
        </w:rPr>
        <w:t>ч</w:t>
      </w:r>
      <w:r>
        <w:rPr>
          <w:b/>
          <w:color w:val="000000"/>
          <w:lang w:eastAsia="ru-RU"/>
        </w:rPr>
        <w:t xml:space="preserve">асов </w:t>
      </w:r>
      <w:r w:rsidRPr="00F0689A">
        <w:rPr>
          <w:b/>
          <w:color w:val="000000"/>
          <w:lang w:eastAsia="ru-RU"/>
        </w:rPr>
        <w:t>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 xml:space="preserve"> «Рыбаки и рыбки»</w:t>
      </w:r>
      <w:r w:rsidR="006D0F81">
        <w:rPr>
          <w:rFonts w:ascii="Arial" w:hAnsi="Arial" w:cs="Arial"/>
          <w:color w:val="000000"/>
          <w:sz w:val="21"/>
          <w:szCs w:val="21"/>
          <w:lang w:eastAsia="ru-RU"/>
        </w:rPr>
        <w:t>,</w:t>
      </w:r>
      <w:r w:rsidRPr="006821F7">
        <w:rPr>
          <w:color w:val="000000"/>
          <w:lang w:eastAsia="ru-RU"/>
        </w:rPr>
        <w:t xml:space="preserve"> «Возьми городок»</w:t>
      </w:r>
      <w:r w:rsidR="006D0F81">
        <w:rPr>
          <w:rFonts w:ascii="Arial" w:hAnsi="Arial" w:cs="Arial"/>
          <w:color w:val="000000"/>
          <w:sz w:val="21"/>
          <w:szCs w:val="21"/>
          <w:lang w:eastAsia="ru-RU"/>
        </w:rPr>
        <w:t>,</w:t>
      </w:r>
      <w:r w:rsidRPr="006821F7">
        <w:rPr>
          <w:color w:val="000000"/>
          <w:lang w:eastAsia="ru-RU"/>
        </w:rPr>
        <w:t xml:space="preserve"> «Белый медведь»</w:t>
      </w:r>
      <w:r w:rsidR="00237C38">
        <w:rPr>
          <w:rFonts w:ascii="Arial" w:hAnsi="Arial" w:cs="Arial"/>
          <w:color w:val="000000"/>
          <w:sz w:val="21"/>
          <w:szCs w:val="21"/>
          <w:lang w:eastAsia="ru-RU"/>
        </w:rPr>
        <w:t>,</w:t>
      </w:r>
      <w:r w:rsidR="005409B8" w:rsidRPr="005409B8">
        <w:t xml:space="preserve"> </w:t>
      </w:r>
      <w:r w:rsidR="005409B8" w:rsidRPr="005409B8">
        <w:rPr>
          <w:color w:val="000000"/>
          <w:lang w:eastAsia="ru-RU"/>
        </w:rPr>
        <w:t>«Невод</w:t>
      </w:r>
      <w:proofErr w:type="gramStart"/>
      <w:r w:rsidR="005409B8" w:rsidRPr="005409B8">
        <w:rPr>
          <w:color w:val="000000"/>
          <w:lang w:eastAsia="ru-RU"/>
        </w:rPr>
        <w:t>»</w:t>
      </w:r>
      <w:r w:rsidRPr="006821F7">
        <w:rPr>
          <w:color w:val="000000"/>
          <w:lang w:eastAsia="ru-RU"/>
        </w:rPr>
        <w:t xml:space="preserve"> </w:t>
      </w:r>
      <w:r w:rsidR="005409B8">
        <w:rPr>
          <w:color w:val="000000"/>
          <w:lang w:eastAsia="ru-RU"/>
        </w:rPr>
        <w:t>,</w:t>
      </w:r>
      <w:proofErr w:type="gramEnd"/>
      <w:r w:rsidRPr="006821F7">
        <w:rPr>
          <w:color w:val="000000"/>
          <w:lang w:eastAsia="ru-RU"/>
        </w:rPr>
        <w:t>«Перекати-поле»</w:t>
      </w:r>
      <w:r w:rsidR="00237C38">
        <w:rPr>
          <w:color w:val="000000"/>
          <w:lang w:eastAsia="ru-RU"/>
        </w:rPr>
        <w:t>,</w:t>
      </w:r>
      <w:r w:rsidR="00237C38" w:rsidRPr="00237C38">
        <w:t xml:space="preserve"> </w:t>
      </w:r>
      <w:r w:rsidR="00237C38" w:rsidRPr="00237C38">
        <w:rPr>
          <w:color w:val="000000"/>
          <w:lang w:eastAsia="ru-RU"/>
        </w:rPr>
        <w:t xml:space="preserve">«Мяч соседу» </w:t>
      </w:r>
      <w:r w:rsidR="00237C38">
        <w:rPr>
          <w:color w:val="000000"/>
          <w:lang w:eastAsia="ru-RU"/>
        </w:rPr>
        <w:t>,</w:t>
      </w:r>
      <w:r w:rsidR="00237C38" w:rsidRPr="00237C38">
        <w:rPr>
          <w:color w:val="000000"/>
          <w:lang w:eastAsia="ru-RU"/>
        </w:rPr>
        <w:t>«Вызов номеров»</w:t>
      </w:r>
      <w:r w:rsidR="00237C38">
        <w:rPr>
          <w:color w:val="000000"/>
          <w:lang w:eastAsia="ru-RU"/>
        </w:rPr>
        <w:t>.</w:t>
      </w:r>
    </w:p>
    <w:p w:rsidR="003C57A5" w:rsidRPr="006821F7" w:rsidRDefault="00237C38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lang w:eastAsia="ru-RU"/>
        </w:rPr>
        <w:t>2.</w:t>
      </w:r>
      <w:r w:rsidR="003C57A5" w:rsidRPr="006821F7">
        <w:rPr>
          <w:b/>
          <w:bCs/>
          <w:color w:val="000000"/>
          <w:lang w:eastAsia="ru-RU"/>
        </w:rPr>
        <w:t>Дидактические игры (6 часов)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 xml:space="preserve"> «Собери цветок»</w:t>
      </w:r>
      <w:r w:rsidR="00237C38">
        <w:rPr>
          <w:color w:val="000000"/>
          <w:lang w:eastAsia="ru-RU"/>
        </w:rPr>
        <w:t>,</w:t>
      </w:r>
      <w:r w:rsidR="00237C38" w:rsidRPr="00237C38">
        <w:rPr>
          <w:color w:val="000000"/>
          <w:lang w:eastAsia="ru-RU"/>
        </w:rPr>
        <w:t xml:space="preserve"> «Веселое путешествие»</w:t>
      </w:r>
      <w:r w:rsidR="00237C38">
        <w:rPr>
          <w:rFonts w:ascii="Arial" w:hAnsi="Arial" w:cs="Arial"/>
          <w:color w:val="000000"/>
          <w:sz w:val="21"/>
          <w:szCs w:val="21"/>
          <w:lang w:eastAsia="ru-RU"/>
        </w:rPr>
        <w:t xml:space="preserve">, </w:t>
      </w:r>
      <w:r w:rsidRPr="006821F7">
        <w:rPr>
          <w:color w:val="000000"/>
          <w:lang w:eastAsia="ru-RU"/>
        </w:rPr>
        <w:t>Игра «Добавь слог»</w:t>
      </w:r>
      <w:r w:rsidR="00237C38">
        <w:rPr>
          <w:rFonts w:ascii="Arial" w:hAnsi="Arial" w:cs="Arial"/>
          <w:color w:val="000000"/>
          <w:sz w:val="21"/>
          <w:szCs w:val="21"/>
          <w:lang w:eastAsia="ru-RU"/>
        </w:rPr>
        <w:t xml:space="preserve">, </w:t>
      </w:r>
      <w:r w:rsidRPr="006821F7">
        <w:rPr>
          <w:color w:val="000000"/>
          <w:lang w:eastAsia="ru-RU"/>
        </w:rPr>
        <w:t>Игра «Бывает – не бывает» (с мячом)</w:t>
      </w:r>
      <w:r w:rsidR="00237C38">
        <w:rPr>
          <w:color w:val="000000"/>
          <w:lang w:eastAsia="ru-RU"/>
        </w:rPr>
        <w:t>.</w:t>
      </w:r>
      <w:r w:rsidR="00237C38" w:rsidRPr="00237C38">
        <w:t xml:space="preserve"> </w:t>
      </w:r>
      <w:r w:rsidR="00237C38" w:rsidRPr="00237C38">
        <w:rPr>
          <w:color w:val="000000"/>
          <w:lang w:eastAsia="ru-RU"/>
        </w:rPr>
        <w:t>«Живая математика»</w:t>
      </w:r>
      <w:r w:rsidR="00237C38">
        <w:rPr>
          <w:rFonts w:ascii="Arial" w:hAnsi="Arial" w:cs="Arial"/>
          <w:color w:val="000000"/>
          <w:sz w:val="21"/>
          <w:szCs w:val="21"/>
          <w:lang w:eastAsia="ru-RU"/>
        </w:rPr>
        <w:t xml:space="preserve">. </w:t>
      </w:r>
      <w:r w:rsidRPr="006821F7">
        <w:rPr>
          <w:color w:val="000000"/>
          <w:lang w:eastAsia="ru-RU"/>
        </w:rPr>
        <w:t>Итоговая викторина</w:t>
      </w:r>
    </w:p>
    <w:p w:rsidR="003C57A5" w:rsidRPr="006821F7" w:rsidRDefault="00237C38" w:rsidP="00237C38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FB0027">
        <w:rPr>
          <w:b/>
          <w:color w:val="000000"/>
          <w:lang w:eastAsia="ru-RU"/>
        </w:rPr>
        <w:t>3</w:t>
      </w:r>
      <w:r w:rsidR="00FB0027">
        <w:rPr>
          <w:b/>
          <w:bCs/>
          <w:color w:val="000000"/>
          <w:lang w:eastAsia="ru-RU"/>
        </w:rPr>
        <w:t>.</w:t>
      </w:r>
      <w:r>
        <w:rPr>
          <w:b/>
          <w:bCs/>
          <w:color w:val="000000"/>
          <w:lang w:eastAsia="ru-RU"/>
        </w:rPr>
        <w:t>Игры волшебника (6</w:t>
      </w:r>
      <w:r w:rsidR="003C57A5" w:rsidRPr="006821F7">
        <w:rPr>
          <w:b/>
          <w:bCs/>
          <w:color w:val="000000"/>
          <w:lang w:eastAsia="ru-RU"/>
        </w:rPr>
        <w:t xml:space="preserve"> часов)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Игра-тренинг «Котелок отличного настроения»</w:t>
      </w:r>
      <w:r w:rsidR="00237C38">
        <w:rPr>
          <w:rFonts w:ascii="Arial" w:hAnsi="Arial" w:cs="Arial"/>
          <w:color w:val="000000"/>
          <w:sz w:val="21"/>
          <w:szCs w:val="21"/>
          <w:lang w:eastAsia="ru-RU"/>
        </w:rPr>
        <w:t>.</w:t>
      </w:r>
      <w:r w:rsidR="00816D4B">
        <w:rPr>
          <w:rFonts w:ascii="Arial" w:hAnsi="Arial" w:cs="Arial"/>
          <w:color w:val="000000"/>
          <w:sz w:val="21"/>
          <w:szCs w:val="21"/>
          <w:lang w:eastAsia="ru-RU"/>
        </w:rPr>
        <w:t xml:space="preserve"> </w:t>
      </w:r>
      <w:r w:rsidRPr="006821F7">
        <w:rPr>
          <w:color w:val="000000"/>
          <w:lang w:eastAsia="ru-RU"/>
        </w:rPr>
        <w:t>Игра-тренинг «Я- волшебник»</w:t>
      </w:r>
      <w:r w:rsidR="00237C38">
        <w:rPr>
          <w:rFonts w:ascii="Arial" w:hAnsi="Arial" w:cs="Arial"/>
          <w:color w:val="000000"/>
          <w:sz w:val="21"/>
          <w:szCs w:val="21"/>
          <w:lang w:eastAsia="ru-RU"/>
        </w:rPr>
        <w:t>.</w:t>
      </w:r>
      <w:r w:rsidR="00237C38">
        <w:rPr>
          <w:color w:val="000000"/>
          <w:lang w:eastAsia="ru-RU"/>
        </w:rPr>
        <w:t xml:space="preserve"> «Мой волшебный мир».</w:t>
      </w:r>
      <w:r w:rsidR="00816D4B">
        <w:rPr>
          <w:color w:val="000000"/>
          <w:lang w:eastAsia="ru-RU"/>
        </w:rPr>
        <w:t xml:space="preserve"> </w:t>
      </w:r>
      <w:r w:rsidRPr="006821F7">
        <w:rPr>
          <w:color w:val="000000"/>
          <w:lang w:eastAsia="ru-RU"/>
        </w:rPr>
        <w:t>«Цветные превращения»</w:t>
      </w:r>
      <w:r w:rsidR="00237C38">
        <w:rPr>
          <w:rFonts w:ascii="Arial" w:hAnsi="Arial" w:cs="Arial"/>
          <w:color w:val="000000"/>
          <w:sz w:val="21"/>
          <w:szCs w:val="21"/>
          <w:lang w:eastAsia="ru-RU"/>
        </w:rPr>
        <w:t>.</w:t>
      </w:r>
      <w:r w:rsidR="00816D4B">
        <w:rPr>
          <w:rFonts w:ascii="Arial" w:hAnsi="Arial" w:cs="Arial"/>
          <w:color w:val="000000"/>
          <w:sz w:val="21"/>
          <w:szCs w:val="21"/>
          <w:lang w:eastAsia="ru-RU"/>
        </w:rPr>
        <w:t xml:space="preserve"> </w:t>
      </w:r>
      <w:r w:rsidRPr="006821F7">
        <w:rPr>
          <w:color w:val="000000"/>
          <w:lang w:eastAsia="ru-RU"/>
        </w:rPr>
        <w:t>Игра-тренинг «В стране разноцветных эмоций»</w:t>
      </w:r>
      <w:r w:rsidR="00237C38">
        <w:rPr>
          <w:color w:val="000000"/>
          <w:lang w:eastAsia="ru-RU"/>
        </w:rPr>
        <w:t>.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Игра-тренинг «В школе волшебников»</w:t>
      </w:r>
    </w:p>
    <w:p w:rsidR="003C57A5" w:rsidRPr="006821F7" w:rsidRDefault="00237C38" w:rsidP="00237C38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FB0027">
        <w:rPr>
          <w:b/>
          <w:color w:val="000000"/>
          <w:lang w:eastAsia="ru-RU"/>
        </w:rPr>
        <w:t>4.</w:t>
      </w:r>
      <w:r w:rsidR="005F0C5E">
        <w:rPr>
          <w:b/>
          <w:bCs/>
          <w:color w:val="000000"/>
          <w:lang w:eastAsia="ru-RU"/>
        </w:rPr>
        <w:t>Игры народов мира (5часов</w:t>
      </w:r>
      <w:r w:rsidR="003C57A5" w:rsidRPr="006821F7">
        <w:rPr>
          <w:b/>
          <w:bCs/>
          <w:color w:val="000000"/>
          <w:lang w:eastAsia="ru-RU"/>
        </w:rPr>
        <w:t>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Японская игра «Аист и Лягушка</w:t>
      </w:r>
      <w:proofErr w:type="gramStart"/>
      <w:r w:rsidRPr="006821F7">
        <w:rPr>
          <w:color w:val="000000"/>
          <w:lang w:eastAsia="ru-RU"/>
        </w:rPr>
        <w:t>»</w:t>
      </w:r>
      <w:r w:rsidR="00237C38">
        <w:rPr>
          <w:color w:val="000000"/>
          <w:lang w:eastAsia="ru-RU"/>
        </w:rPr>
        <w:t xml:space="preserve"> </w:t>
      </w:r>
      <w:r w:rsidR="00237C38">
        <w:rPr>
          <w:rFonts w:ascii="Arial" w:hAnsi="Arial" w:cs="Arial"/>
          <w:color w:val="000000"/>
          <w:sz w:val="21"/>
          <w:szCs w:val="21"/>
          <w:lang w:eastAsia="ru-RU"/>
        </w:rPr>
        <w:t>.</w:t>
      </w:r>
      <w:r w:rsidRPr="006821F7">
        <w:rPr>
          <w:color w:val="000000"/>
          <w:lang w:eastAsia="ru-RU"/>
        </w:rPr>
        <w:t>Азербайджанская</w:t>
      </w:r>
      <w:proofErr w:type="gramEnd"/>
      <w:r w:rsidRPr="006821F7">
        <w:rPr>
          <w:color w:val="000000"/>
          <w:lang w:eastAsia="ru-RU"/>
        </w:rPr>
        <w:t xml:space="preserve"> игра «Вытащи платок</w:t>
      </w:r>
      <w:r w:rsidR="00237C38">
        <w:rPr>
          <w:color w:val="000000"/>
          <w:lang w:eastAsia="ru-RU"/>
        </w:rPr>
        <w:t>».</w:t>
      </w:r>
      <w:r w:rsidR="00237C38" w:rsidRPr="00237C38">
        <w:rPr>
          <w:b/>
          <w:bCs/>
          <w:color w:val="333333"/>
          <w:sz w:val="36"/>
          <w:szCs w:val="36"/>
          <w:shd w:val="clear" w:color="auto" w:fill="FFFFFF"/>
        </w:rPr>
        <w:t xml:space="preserve"> </w:t>
      </w:r>
      <w:r w:rsidR="00237C38" w:rsidRPr="00237C38">
        <w:rPr>
          <w:bCs/>
          <w:color w:val="333333"/>
          <w:shd w:val="clear" w:color="auto" w:fill="FFFFFF"/>
        </w:rPr>
        <w:t>Литовская игра «</w:t>
      </w:r>
      <w:r w:rsidR="00237C38" w:rsidRPr="005F0C5E">
        <w:rPr>
          <w:bCs/>
          <w:color w:val="333333"/>
          <w:shd w:val="clear" w:color="auto" w:fill="FFFFFF"/>
        </w:rPr>
        <w:t>Король зверей». Белорусская игра «Ленок»</w:t>
      </w:r>
      <w:r w:rsidR="005F0C5E" w:rsidRPr="005F0C5E">
        <w:rPr>
          <w:bCs/>
          <w:color w:val="333333"/>
          <w:shd w:val="clear" w:color="auto" w:fill="FFFFFF"/>
        </w:rPr>
        <w:t>, Туркменская игра «Держи за хвост»</w:t>
      </w:r>
      <w:r w:rsidR="005F0C5E">
        <w:rPr>
          <w:bCs/>
          <w:color w:val="333333"/>
          <w:shd w:val="clear" w:color="auto" w:fill="FFFFFF"/>
        </w:rPr>
        <w:t>.</w:t>
      </w:r>
    </w:p>
    <w:p w:rsidR="003C57A5" w:rsidRPr="006821F7" w:rsidRDefault="005409B8" w:rsidP="00237C38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lang w:eastAsia="ru-RU"/>
        </w:rPr>
        <w:t>5.</w:t>
      </w:r>
      <w:proofErr w:type="gramStart"/>
      <w:r w:rsidR="00437D15">
        <w:rPr>
          <w:b/>
          <w:bCs/>
          <w:color w:val="000000"/>
          <w:lang w:eastAsia="ru-RU"/>
        </w:rPr>
        <w:t>И</w:t>
      </w:r>
      <w:r w:rsidR="003C57A5" w:rsidRPr="006821F7">
        <w:rPr>
          <w:b/>
          <w:bCs/>
          <w:color w:val="000000"/>
          <w:lang w:eastAsia="ru-RU"/>
        </w:rPr>
        <w:t xml:space="preserve">гры </w:t>
      </w:r>
      <w:r w:rsidR="00437D15">
        <w:rPr>
          <w:b/>
          <w:bCs/>
          <w:color w:val="000000"/>
          <w:lang w:eastAsia="ru-RU"/>
        </w:rPr>
        <w:t xml:space="preserve"> со</w:t>
      </w:r>
      <w:proofErr w:type="gramEnd"/>
      <w:r w:rsidR="00437D15">
        <w:rPr>
          <w:b/>
          <w:bCs/>
          <w:color w:val="000000"/>
          <w:lang w:eastAsia="ru-RU"/>
        </w:rPr>
        <w:t xml:space="preserve"> словами.</w:t>
      </w:r>
      <w:r w:rsidR="003C57A5" w:rsidRPr="006821F7">
        <w:rPr>
          <w:b/>
          <w:bCs/>
          <w:color w:val="000000"/>
          <w:lang w:eastAsia="ru-RU"/>
        </w:rPr>
        <w:t>(5 часов)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Игра в слова «Кто составит больше слов»</w:t>
      </w:r>
      <w:r w:rsidR="005409B8">
        <w:rPr>
          <w:rFonts w:ascii="Arial" w:hAnsi="Arial" w:cs="Arial"/>
          <w:color w:val="000000"/>
          <w:sz w:val="21"/>
          <w:szCs w:val="21"/>
          <w:lang w:eastAsia="ru-RU"/>
        </w:rPr>
        <w:t xml:space="preserve">. </w:t>
      </w:r>
      <w:r w:rsidRPr="006821F7">
        <w:rPr>
          <w:color w:val="000000"/>
          <w:lang w:eastAsia="ru-RU"/>
        </w:rPr>
        <w:t>Игра «</w:t>
      </w:r>
      <w:proofErr w:type="spellStart"/>
      <w:r w:rsidRPr="006821F7">
        <w:rPr>
          <w:color w:val="000000"/>
          <w:lang w:eastAsia="ru-RU"/>
        </w:rPr>
        <w:t>Обгонялки</w:t>
      </w:r>
      <w:proofErr w:type="spellEnd"/>
      <w:proofErr w:type="gramStart"/>
      <w:r w:rsidRPr="006821F7">
        <w:rPr>
          <w:color w:val="000000"/>
          <w:lang w:eastAsia="ru-RU"/>
        </w:rPr>
        <w:t>»</w:t>
      </w:r>
      <w:r w:rsidR="005409B8" w:rsidRPr="005409B8">
        <w:rPr>
          <w:color w:val="000000"/>
          <w:lang w:eastAsia="ru-RU"/>
        </w:rPr>
        <w:t xml:space="preserve"> </w:t>
      </w:r>
      <w:r w:rsidR="005409B8">
        <w:rPr>
          <w:color w:val="000000"/>
          <w:lang w:eastAsia="ru-RU"/>
        </w:rPr>
        <w:t>.</w:t>
      </w:r>
      <w:proofErr w:type="gramEnd"/>
      <w:r w:rsidR="005409B8" w:rsidRPr="005409B8">
        <w:rPr>
          <w:color w:val="000000"/>
          <w:lang w:eastAsia="ru-RU"/>
        </w:rPr>
        <w:t>«Спрятанное слово»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Игра «Волшебный карандаш»</w:t>
      </w:r>
      <w:r w:rsidR="005409B8">
        <w:rPr>
          <w:color w:val="000000"/>
          <w:lang w:eastAsia="ru-RU"/>
        </w:rPr>
        <w:t>.</w:t>
      </w:r>
      <w:r w:rsidR="005409B8" w:rsidRPr="005409B8">
        <w:t xml:space="preserve"> </w:t>
      </w:r>
      <w:r w:rsidR="005409B8" w:rsidRPr="005409B8">
        <w:rPr>
          <w:color w:val="000000"/>
          <w:lang w:eastAsia="ru-RU"/>
        </w:rPr>
        <w:t>«Запрещенная буква»</w:t>
      </w:r>
      <w:r w:rsidR="005409B8">
        <w:rPr>
          <w:color w:val="000000"/>
          <w:lang w:eastAsia="ru-RU"/>
        </w:rPr>
        <w:t>.</w:t>
      </w:r>
    </w:p>
    <w:p w:rsidR="003C57A5" w:rsidRPr="006821F7" w:rsidRDefault="005409B8" w:rsidP="005409B8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lang w:eastAsia="ru-RU"/>
        </w:rPr>
        <w:t>6.</w:t>
      </w:r>
      <w:r w:rsidR="00B1799A" w:rsidRPr="00B1799A">
        <w:rPr>
          <w:b/>
          <w:bCs/>
          <w:color w:val="000000"/>
          <w:lang w:eastAsia="ru-RU"/>
        </w:rPr>
        <w:t xml:space="preserve"> </w:t>
      </w:r>
      <w:r w:rsidR="00B1799A" w:rsidRPr="006821F7">
        <w:rPr>
          <w:b/>
          <w:bCs/>
          <w:color w:val="000000"/>
          <w:lang w:eastAsia="ru-RU"/>
        </w:rPr>
        <w:t>Театральные игры</w:t>
      </w:r>
      <w:r w:rsidR="00B1799A">
        <w:rPr>
          <w:b/>
          <w:bCs/>
          <w:color w:val="000000"/>
          <w:lang w:eastAsia="ru-RU"/>
        </w:rPr>
        <w:t>.</w:t>
      </w:r>
      <w:r w:rsidR="00B85068" w:rsidRPr="006821F7">
        <w:rPr>
          <w:b/>
          <w:bCs/>
          <w:color w:val="000000"/>
          <w:lang w:eastAsia="ru-RU"/>
        </w:rPr>
        <w:t xml:space="preserve"> </w:t>
      </w:r>
      <w:r w:rsidR="003C57A5" w:rsidRPr="006821F7">
        <w:rPr>
          <w:b/>
          <w:bCs/>
          <w:color w:val="000000"/>
          <w:lang w:eastAsia="ru-RU"/>
        </w:rPr>
        <w:t>(4 часа)</w:t>
      </w:r>
    </w:p>
    <w:p w:rsidR="003C57A5" w:rsidRPr="006821F7" w:rsidRDefault="005409B8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5409B8">
        <w:rPr>
          <w:color w:val="000000"/>
          <w:lang w:eastAsia="ru-RU"/>
        </w:rPr>
        <w:lastRenderedPageBreak/>
        <w:t xml:space="preserve">Пальчиковый </w:t>
      </w:r>
      <w:proofErr w:type="gramStart"/>
      <w:r w:rsidRPr="005409B8">
        <w:rPr>
          <w:color w:val="000000"/>
          <w:lang w:eastAsia="ru-RU"/>
        </w:rPr>
        <w:t>театр</w:t>
      </w:r>
      <w:r>
        <w:rPr>
          <w:color w:val="000000"/>
          <w:lang w:eastAsia="ru-RU"/>
        </w:rPr>
        <w:t>(</w:t>
      </w:r>
      <w:proofErr w:type="gramEnd"/>
      <w:r>
        <w:rPr>
          <w:color w:val="000000"/>
          <w:lang w:eastAsia="ru-RU"/>
        </w:rPr>
        <w:t>готовим кукол).</w:t>
      </w:r>
      <w:r w:rsidRPr="005409B8">
        <w:rPr>
          <w:color w:val="000000"/>
          <w:lang w:eastAsia="ru-RU"/>
        </w:rPr>
        <w:t xml:space="preserve"> Пальчиковый </w:t>
      </w:r>
      <w:proofErr w:type="gramStart"/>
      <w:r w:rsidRPr="005409B8">
        <w:rPr>
          <w:color w:val="000000"/>
          <w:lang w:eastAsia="ru-RU"/>
        </w:rPr>
        <w:t>театр</w:t>
      </w:r>
      <w:r>
        <w:rPr>
          <w:color w:val="000000"/>
          <w:lang w:eastAsia="ru-RU"/>
        </w:rPr>
        <w:t>(</w:t>
      </w:r>
      <w:proofErr w:type="gramEnd"/>
      <w:r>
        <w:rPr>
          <w:color w:val="000000"/>
          <w:lang w:eastAsia="ru-RU"/>
        </w:rPr>
        <w:t>распределение ролей)</w:t>
      </w:r>
      <w:r w:rsidR="005F0C5E">
        <w:rPr>
          <w:color w:val="000000"/>
          <w:lang w:eastAsia="ru-RU"/>
        </w:rPr>
        <w:t>.</w:t>
      </w:r>
      <w:r w:rsidR="005F0C5E" w:rsidRPr="005F0C5E">
        <w:rPr>
          <w:color w:val="000000"/>
          <w:lang w:eastAsia="ru-RU"/>
        </w:rPr>
        <w:t xml:space="preserve"> </w:t>
      </w:r>
      <w:r w:rsidR="005F0C5E" w:rsidRPr="005409B8">
        <w:rPr>
          <w:color w:val="000000"/>
          <w:lang w:eastAsia="ru-RU"/>
        </w:rPr>
        <w:t>Пальчиковый театр</w:t>
      </w:r>
      <w:r w:rsidR="005F0C5E">
        <w:rPr>
          <w:color w:val="000000"/>
          <w:lang w:eastAsia="ru-RU"/>
        </w:rPr>
        <w:t>(репетиции).</w:t>
      </w:r>
      <w:r w:rsidR="005F0C5E">
        <w:rPr>
          <w:rFonts w:ascii="Arial" w:hAnsi="Arial" w:cs="Arial"/>
          <w:color w:val="000000"/>
          <w:sz w:val="21"/>
          <w:szCs w:val="21"/>
          <w:lang w:eastAsia="ru-RU"/>
        </w:rPr>
        <w:t xml:space="preserve"> </w:t>
      </w:r>
      <w:r w:rsidR="003C57A5" w:rsidRPr="006821F7">
        <w:rPr>
          <w:color w:val="000000"/>
          <w:lang w:eastAsia="ru-RU"/>
        </w:rPr>
        <w:t xml:space="preserve">Разыграть </w:t>
      </w:r>
      <w:proofErr w:type="gramStart"/>
      <w:r w:rsidR="003C57A5" w:rsidRPr="006821F7">
        <w:rPr>
          <w:color w:val="000000"/>
          <w:lang w:eastAsia="ru-RU"/>
        </w:rPr>
        <w:t>сказку</w:t>
      </w:r>
      <w:r>
        <w:rPr>
          <w:color w:val="000000"/>
          <w:lang w:eastAsia="ru-RU"/>
        </w:rPr>
        <w:t xml:space="preserve">  «</w:t>
      </w:r>
      <w:proofErr w:type="gramEnd"/>
      <w:r>
        <w:rPr>
          <w:color w:val="000000"/>
          <w:lang w:eastAsia="ru-RU"/>
        </w:rPr>
        <w:t>Репка»</w:t>
      </w:r>
    </w:p>
    <w:p w:rsidR="003C57A5" w:rsidRPr="006821F7" w:rsidRDefault="005409B8" w:rsidP="005409B8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lang w:eastAsia="ru-RU"/>
        </w:rPr>
        <w:t>7</w:t>
      </w:r>
      <w:r w:rsidR="003C57A5" w:rsidRPr="006821F7">
        <w:rPr>
          <w:b/>
          <w:bCs/>
          <w:color w:val="000000"/>
          <w:lang w:eastAsia="ru-RU"/>
        </w:rPr>
        <w:t>Занятие-праздник (2 часа)</w:t>
      </w:r>
    </w:p>
    <w:p w:rsidR="005409B8" w:rsidRPr="006821F7" w:rsidRDefault="00FB0027" w:rsidP="005409B8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color w:val="000000"/>
          <w:lang w:eastAsia="ru-RU"/>
        </w:rPr>
        <w:t>Праздник</w:t>
      </w:r>
      <w:r w:rsidR="000C5FC3">
        <w:rPr>
          <w:color w:val="000000"/>
          <w:lang w:eastAsia="ru-RU"/>
        </w:rPr>
        <w:t xml:space="preserve"> </w:t>
      </w:r>
      <w:r w:rsidR="005409B8">
        <w:rPr>
          <w:color w:val="000000"/>
          <w:lang w:eastAsia="ru-RU"/>
        </w:rPr>
        <w:t>«Веселая игротека». Итоговое занятие.</w:t>
      </w:r>
    </w:p>
    <w:p w:rsidR="003C57A5" w:rsidRPr="006821F7" w:rsidRDefault="003C57A5" w:rsidP="003C57A5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</w:p>
    <w:p w:rsidR="005F0C5E" w:rsidRPr="006D0F81" w:rsidRDefault="005F0C5E" w:rsidP="005F0C5E">
      <w:pPr>
        <w:spacing w:line="20" w:lineRule="atLeast"/>
        <w:jc w:val="center"/>
      </w:pPr>
      <w:r>
        <w:rPr>
          <w:b/>
        </w:rPr>
        <w:t>3</w:t>
      </w:r>
      <w:r w:rsidRPr="006D0F81">
        <w:rPr>
          <w:b/>
        </w:rPr>
        <w:t>класс       -   35 часов</w:t>
      </w:r>
    </w:p>
    <w:p w:rsidR="005F0C5E" w:rsidRPr="006821F7" w:rsidRDefault="005F0C5E" w:rsidP="005F0C5E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</w:p>
    <w:p w:rsidR="005F0C5E" w:rsidRPr="006821F7" w:rsidRDefault="005F0C5E" w:rsidP="005F0C5E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color w:val="000000"/>
          <w:lang w:eastAsia="ru-RU"/>
        </w:rPr>
        <w:t>1.</w:t>
      </w:r>
      <w:r w:rsidRPr="006D0F81">
        <w:rPr>
          <w:b/>
          <w:color w:val="000000"/>
          <w:lang w:eastAsia="ru-RU"/>
        </w:rPr>
        <w:t xml:space="preserve"> </w:t>
      </w:r>
      <w:r>
        <w:rPr>
          <w:b/>
          <w:color w:val="000000"/>
          <w:lang w:eastAsia="ru-RU"/>
        </w:rPr>
        <w:t xml:space="preserve">Подвижные </w:t>
      </w:r>
      <w:proofErr w:type="gramStart"/>
      <w:r>
        <w:rPr>
          <w:b/>
          <w:color w:val="000000"/>
          <w:lang w:eastAsia="ru-RU"/>
        </w:rPr>
        <w:t>игры.(</w:t>
      </w:r>
      <w:proofErr w:type="gramEnd"/>
      <w:r>
        <w:rPr>
          <w:b/>
          <w:color w:val="000000"/>
          <w:lang w:eastAsia="ru-RU"/>
        </w:rPr>
        <w:t>7</w:t>
      </w:r>
      <w:r w:rsidRPr="00F0689A">
        <w:rPr>
          <w:b/>
          <w:color w:val="000000"/>
          <w:lang w:eastAsia="ru-RU"/>
        </w:rPr>
        <w:t>ч</w:t>
      </w:r>
      <w:r>
        <w:rPr>
          <w:b/>
          <w:color w:val="000000"/>
          <w:lang w:eastAsia="ru-RU"/>
        </w:rPr>
        <w:t xml:space="preserve">асов </w:t>
      </w:r>
      <w:r w:rsidRPr="00F0689A">
        <w:rPr>
          <w:b/>
          <w:color w:val="000000"/>
          <w:lang w:eastAsia="ru-RU"/>
        </w:rPr>
        <w:t>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Игра «Бояре»</w:t>
      </w:r>
      <w:r w:rsidR="005F0C5E">
        <w:rPr>
          <w:rFonts w:ascii="Arial" w:hAnsi="Arial" w:cs="Arial"/>
          <w:color w:val="000000"/>
          <w:sz w:val="21"/>
          <w:szCs w:val="21"/>
          <w:lang w:eastAsia="ru-RU"/>
        </w:rPr>
        <w:t xml:space="preserve">.  </w:t>
      </w:r>
      <w:r w:rsidR="005F0C5E">
        <w:rPr>
          <w:color w:val="000000"/>
          <w:lang w:eastAsia="ru-RU"/>
        </w:rPr>
        <w:t>Игра «Берег и река.»</w:t>
      </w:r>
      <w:r w:rsidR="005F0C5E">
        <w:rPr>
          <w:rFonts w:ascii="Arial" w:hAnsi="Arial" w:cs="Arial"/>
          <w:color w:val="000000"/>
          <w:sz w:val="21"/>
          <w:szCs w:val="21"/>
          <w:lang w:eastAsia="ru-RU"/>
        </w:rPr>
        <w:t xml:space="preserve">  </w:t>
      </w:r>
      <w:r w:rsidR="00F0762B" w:rsidRPr="00F0762B">
        <w:rPr>
          <w:color w:val="000000"/>
          <w:lang w:eastAsia="ru-RU"/>
        </w:rPr>
        <w:t>«Игра в одни ворота».</w:t>
      </w:r>
      <w:r w:rsidR="005F0C5E">
        <w:rPr>
          <w:rFonts w:ascii="Arial" w:hAnsi="Arial" w:cs="Arial"/>
          <w:color w:val="000000"/>
          <w:sz w:val="21"/>
          <w:szCs w:val="21"/>
          <w:lang w:eastAsia="ru-RU"/>
        </w:rPr>
        <w:t xml:space="preserve"> </w:t>
      </w:r>
      <w:r w:rsidRPr="006821F7">
        <w:rPr>
          <w:color w:val="000000"/>
          <w:lang w:eastAsia="ru-RU"/>
        </w:rPr>
        <w:t>Игры «Третий лишний», «Горелки»</w:t>
      </w:r>
      <w:r w:rsidR="005F0C5E">
        <w:rPr>
          <w:color w:val="000000"/>
          <w:lang w:eastAsia="ru-RU"/>
        </w:rPr>
        <w:t>.</w:t>
      </w:r>
    </w:p>
    <w:p w:rsidR="005F0C5E" w:rsidRPr="005F0C5E" w:rsidRDefault="003C57A5" w:rsidP="005F0C5E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Игра «Колокольчик раз-два-три-стоп!».</w:t>
      </w:r>
      <w:r w:rsidR="005F0C5E" w:rsidRPr="005F0C5E">
        <w:rPr>
          <w:rFonts w:ascii="Arial" w:hAnsi="Arial" w:cs="Arial"/>
          <w:color w:val="000000"/>
          <w:sz w:val="21"/>
          <w:szCs w:val="21"/>
          <w:lang w:eastAsia="ru-RU"/>
        </w:rPr>
        <w:t xml:space="preserve"> </w:t>
      </w:r>
      <w:r w:rsidR="005F0C5E" w:rsidRPr="005F0C5E">
        <w:rPr>
          <w:color w:val="000000"/>
          <w:lang w:eastAsia="ru-RU"/>
        </w:rPr>
        <w:t>«Беги и собирай»</w:t>
      </w:r>
      <w:r w:rsidR="005F0C5E">
        <w:rPr>
          <w:color w:val="000000"/>
          <w:lang w:eastAsia="ru-RU"/>
        </w:rPr>
        <w:t>.</w:t>
      </w:r>
      <w:r w:rsidR="005F0C5E" w:rsidRPr="005F0C5E">
        <w:t xml:space="preserve"> </w:t>
      </w:r>
      <w:r w:rsidR="005F0C5E" w:rsidRPr="005F0C5E">
        <w:rPr>
          <w:color w:val="000000"/>
          <w:lang w:eastAsia="ru-RU"/>
        </w:rPr>
        <w:t>«Обезьяньи салки»</w:t>
      </w:r>
      <w:r w:rsidR="005F0C5E">
        <w:rPr>
          <w:color w:val="000000"/>
          <w:lang w:eastAsia="ru-RU"/>
        </w:rPr>
        <w:t>.</w:t>
      </w:r>
    </w:p>
    <w:p w:rsidR="003C57A5" w:rsidRPr="006821F7" w:rsidRDefault="005F0C5E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FB0027">
        <w:rPr>
          <w:b/>
          <w:color w:val="000000"/>
          <w:lang w:eastAsia="ru-RU"/>
        </w:rPr>
        <w:t>2.</w:t>
      </w:r>
      <w:r w:rsidR="003C57A5" w:rsidRPr="006821F7">
        <w:rPr>
          <w:b/>
          <w:bCs/>
          <w:color w:val="000000"/>
          <w:lang w:eastAsia="ru-RU"/>
        </w:rPr>
        <w:t>Дидактические игры (6 часов)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Игра «Не скажу!»</w:t>
      </w:r>
      <w:r w:rsidR="005F0C5E">
        <w:rPr>
          <w:rFonts w:ascii="Arial" w:hAnsi="Arial" w:cs="Arial"/>
          <w:color w:val="000000"/>
          <w:sz w:val="21"/>
          <w:szCs w:val="21"/>
          <w:lang w:eastAsia="ru-RU"/>
        </w:rPr>
        <w:t>.</w:t>
      </w:r>
      <w:r w:rsidR="00F0762B">
        <w:rPr>
          <w:rFonts w:ascii="Arial" w:hAnsi="Arial" w:cs="Arial"/>
          <w:color w:val="000000"/>
          <w:sz w:val="21"/>
          <w:szCs w:val="21"/>
          <w:lang w:eastAsia="ru-RU"/>
        </w:rPr>
        <w:t xml:space="preserve"> </w:t>
      </w:r>
      <w:r w:rsidRPr="006821F7">
        <w:rPr>
          <w:color w:val="000000"/>
          <w:lang w:eastAsia="ru-RU"/>
        </w:rPr>
        <w:t>Игра «Найди слово»</w:t>
      </w:r>
      <w:r w:rsidR="005F0C5E">
        <w:rPr>
          <w:rFonts w:ascii="Arial" w:hAnsi="Arial" w:cs="Arial"/>
          <w:color w:val="000000"/>
          <w:sz w:val="21"/>
          <w:szCs w:val="21"/>
          <w:lang w:eastAsia="ru-RU"/>
        </w:rPr>
        <w:t>.</w:t>
      </w:r>
      <w:r w:rsidR="00F0762B">
        <w:rPr>
          <w:rFonts w:ascii="Arial" w:hAnsi="Arial" w:cs="Arial"/>
          <w:color w:val="000000"/>
          <w:sz w:val="21"/>
          <w:szCs w:val="21"/>
          <w:lang w:eastAsia="ru-RU"/>
        </w:rPr>
        <w:t xml:space="preserve"> </w:t>
      </w:r>
      <w:r w:rsidRPr="006821F7">
        <w:rPr>
          <w:color w:val="000000"/>
          <w:lang w:eastAsia="ru-RU"/>
        </w:rPr>
        <w:t>Игра «Фотограф»</w:t>
      </w:r>
      <w:r w:rsidR="005F0C5E">
        <w:rPr>
          <w:rFonts w:ascii="Arial" w:hAnsi="Arial" w:cs="Arial"/>
          <w:color w:val="000000"/>
          <w:sz w:val="21"/>
          <w:szCs w:val="21"/>
          <w:lang w:eastAsia="ru-RU"/>
        </w:rPr>
        <w:t xml:space="preserve">. </w:t>
      </w:r>
      <w:r w:rsidRPr="006821F7">
        <w:rPr>
          <w:color w:val="000000"/>
          <w:lang w:eastAsia="ru-RU"/>
        </w:rPr>
        <w:t>Игра на внимание «Посмотри и запомни»</w:t>
      </w:r>
      <w:r w:rsidR="005F0C5E">
        <w:rPr>
          <w:rFonts w:ascii="Arial" w:hAnsi="Arial" w:cs="Arial"/>
          <w:color w:val="000000"/>
          <w:sz w:val="21"/>
          <w:szCs w:val="21"/>
          <w:lang w:eastAsia="ru-RU"/>
        </w:rPr>
        <w:t>.</w:t>
      </w:r>
      <w:r w:rsidR="00437D15" w:rsidRPr="00437D15">
        <w:t xml:space="preserve"> </w:t>
      </w:r>
      <w:r w:rsidR="00437D15" w:rsidRPr="00437D15">
        <w:rPr>
          <w:color w:val="000000"/>
          <w:lang w:eastAsia="ru-RU"/>
        </w:rPr>
        <w:t>«Угадай по описанию».</w:t>
      </w:r>
      <w:r w:rsidR="005F0C5E">
        <w:rPr>
          <w:rFonts w:ascii="Arial" w:hAnsi="Arial" w:cs="Arial"/>
          <w:color w:val="000000"/>
          <w:sz w:val="21"/>
          <w:szCs w:val="21"/>
          <w:lang w:eastAsia="ru-RU"/>
        </w:rPr>
        <w:t xml:space="preserve"> </w:t>
      </w:r>
      <w:r w:rsidRPr="006821F7">
        <w:rPr>
          <w:color w:val="000000"/>
          <w:lang w:eastAsia="ru-RU"/>
        </w:rPr>
        <w:t>Викторина «В подводном царстве»</w:t>
      </w:r>
    </w:p>
    <w:p w:rsidR="003C57A5" w:rsidRPr="00FB0027" w:rsidRDefault="00F0762B" w:rsidP="00F0762B">
      <w:pPr>
        <w:shd w:val="clear" w:color="auto" w:fill="FFFFFF"/>
        <w:rPr>
          <w:rFonts w:ascii="Arial" w:hAnsi="Arial" w:cs="Arial"/>
          <w:b/>
          <w:color w:val="000000"/>
          <w:sz w:val="21"/>
          <w:szCs w:val="21"/>
          <w:lang w:eastAsia="ru-RU"/>
        </w:rPr>
      </w:pPr>
      <w:r w:rsidRPr="00FB0027">
        <w:rPr>
          <w:b/>
          <w:color w:val="000000"/>
          <w:lang w:eastAsia="ru-RU"/>
        </w:rPr>
        <w:t>3.</w:t>
      </w:r>
      <w:r w:rsidR="003C57A5" w:rsidRPr="00FB0027">
        <w:rPr>
          <w:b/>
          <w:bCs/>
          <w:color w:val="000000"/>
          <w:lang w:eastAsia="ru-RU"/>
        </w:rPr>
        <w:t>Игры на правила дорожного движения (4 часа)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Игры «Назови знак», «Скорая помощь»</w:t>
      </w:r>
      <w:r w:rsidR="00F0762B">
        <w:rPr>
          <w:color w:val="000000"/>
          <w:lang w:eastAsia="ru-RU"/>
        </w:rPr>
        <w:t xml:space="preserve">. </w:t>
      </w:r>
      <w:r w:rsidRPr="006821F7">
        <w:rPr>
          <w:color w:val="000000"/>
          <w:lang w:eastAsia="ru-RU"/>
        </w:rPr>
        <w:t>Кроссворд дорожный лабиринт</w:t>
      </w:r>
      <w:r w:rsidR="00F0762B">
        <w:rPr>
          <w:color w:val="000000"/>
          <w:lang w:eastAsia="ru-RU"/>
        </w:rPr>
        <w:t xml:space="preserve">. </w:t>
      </w:r>
      <w:proofErr w:type="spellStart"/>
      <w:r w:rsidR="00F0762B">
        <w:rPr>
          <w:color w:val="000000"/>
          <w:lang w:eastAsia="ru-RU"/>
        </w:rPr>
        <w:t>Пазлы</w:t>
      </w:r>
      <w:proofErr w:type="spellEnd"/>
      <w:r w:rsidR="00F0762B">
        <w:rPr>
          <w:color w:val="000000"/>
          <w:lang w:eastAsia="ru-RU"/>
        </w:rPr>
        <w:t xml:space="preserve"> «Дорожные знаки». </w:t>
      </w:r>
      <w:r w:rsidRPr="006821F7">
        <w:rPr>
          <w:color w:val="000000"/>
          <w:lang w:eastAsia="ru-RU"/>
        </w:rPr>
        <w:t>Итоговая игра по правилам дорожного движения</w:t>
      </w:r>
      <w:r w:rsidR="00F0762B">
        <w:rPr>
          <w:color w:val="000000"/>
          <w:lang w:eastAsia="ru-RU"/>
        </w:rPr>
        <w:t>.</w:t>
      </w:r>
    </w:p>
    <w:p w:rsidR="00F0762B" w:rsidRDefault="00F0762B" w:rsidP="00F0762B">
      <w:pPr>
        <w:shd w:val="clear" w:color="auto" w:fill="FFFFFF"/>
      </w:pPr>
      <w:r>
        <w:rPr>
          <w:b/>
          <w:bCs/>
          <w:color w:val="000000"/>
          <w:lang w:eastAsia="ru-RU"/>
        </w:rPr>
        <w:t>4.Игры народов мира (5 часов</w:t>
      </w:r>
      <w:r w:rsidR="003C57A5" w:rsidRPr="006821F7">
        <w:rPr>
          <w:b/>
          <w:bCs/>
          <w:color w:val="000000"/>
          <w:lang w:eastAsia="ru-RU"/>
        </w:rPr>
        <w:t>)</w:t>
      </w:r>
      <w:r w:rsidRPr="00F0762B">
        <w:t xml:space="preserve"> </w:t>
      </w:r>
    </w:p>
    <w:p w:rsidR="003C57A5" w:rsidRPr="00F0762B" w:rsidRDefault="00F0762B" w:rsidP="00F0762B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proofErr w:type="gramStart"/>
      <w:r w:rsidRPr="00F0762B">
        <w:rPr>
          <w:bCs/>
          <w:color w:val="000000"/>
          <w:lang w:eastAsia="ru-RU"/>
        </w:rPr>
        <w:t>Русская  народная</w:t>
      </w:r>
      <w:proofErr w:type="gramEnd"/>
      <w:r w:rsidRPr="00F0762B">
        <w:rPr>
          <w:bCs/>
          <w:color w:val="000000"/>
          <w:lang w:eastAsia="ru-RU"/>
        </w:rPr>
        <w:t xml:space="preserve"> игра «12 палочек»</w:t>
      </w:r>
      <w:r w:rsidR="00FB0027">
        <w:rPr>
          <w:bCs/>
          <w:color w:val="000000"/>
          <w:lang w:eastAsia="ru-RU"/>
        </w:rPr>
        <w:t>.</w:t>
      </w:r>
      <w:r w:rsidR="00FB0027" w:rsidRPr="00FB0027">
        <w:t xml:space="preserve"> </w:t>
      </w:r>
      <w:proofErr w:type="gramStart"/>
      <w:r w:rsidR="00FB0027" w:rsidRPr="00FB0027">
        <w:rPr>
          <w:bCs/>
          <w:color w:val="000000"/>
          <w:lang w:eastAsia="ru-RU"/>
        </w:rPr>
        <w:t>Английская  народная</w:t>
      </w:r>
      <w:proofErr w:type="gramEnd"/>
      <w:r w:rsidR="00FB0027" w:rsidRPr="00FB0027">
        <w:rPr>
          <w:bCs/>
          <w:color w:val="000000"/>
          <w:lang w:eastAsia="ru-RU"/>
        </w:rPr>
        <w:t xml:space="preserve"> игра «Английские салки»</w:t>
      </w:r>
      <w:r w:rsidR="00FB0027">
        <w:rPr>
          <w:bCs/>
          <w:color w:val="000000"/>
          <w:lang w:eastAsia="ru-RU"/>
        </w:rPr>
        <w:t>.</w:t>
      </w:r>
      <w:r w:rsidR="00FB0027" w:rsidRPr="00FB0027">
        <w:t xml:space="preserve"> </w:t>
      </w:r>
      <w:proofErr w:type="gramStart"/>
      <w:r w:rsidR="00FB0027" w:rsidRPr="00FB0027">
        <w:rPr>
          <w:bCs/>
          <w:color w:val="000000"/>
          <w:lang w:eastAsia="ru-RU"/>
        </w:rPr>
        <w:t>Армянская  народная</w:t>
      </w:r>
      <w:proofErr w:type="gramEnd"/>
      <w:r w:rsidR="00FB0027" w:rsidRPr="00FB0027">
        <w:rPr>
          <w:bCs/>
          <w:color w:val="000000"/>
          <w:lang w:eastAsia="ru-RU"/>
        </w:rPr>
        <w:t xml:space="preserve"> игра «Статуя»</w:t>
      </w:r>
      <w:r w:rsidR="00FB0027">
        <w:rPr>
          <w:bCs/>
          <w:color w:val="000000"/>
          <w:lang w:eastAsia="ru-RU"/>
        </w:rPr>
        <w:t>.</w:t>
      </w:r>
      <w:r w:rsidR="00FB0027" w:rsidRPr="00FB0027">
        <w:rPr>
          <w:bCs/>
          <w:color w:val="000000"/>
          <w:lang w:eastAsia="ru-RU"/>
        </w:rPr>
        <w:t xml:space="preserve"> </w:t>
      </w:r>
      <w:proofErr w:type="gramStart"/>
      <w:r w:rsidR="00FB0027" w:rsidRPr="00FB0027">
        <w:rPr>
          <w:bCs/>
          <w:color w:val="000000"/>
          <w:lang w:eastAsia="ru-RU"/>
        </w:rPr>
        <w:t>Чувашская  народная</w:t>
      </w:r>
      <w:proofErr w:type="gramEnd"/>
      <w:r w:rsidR="00FB0027" w:rsidRPr="00FB0027">
        <w:rPr>
          <w:bCs/>
          <w:color w:val="000000"/>
          <w:lang w:eastAsia="ru-RU"/>
        </w:rPr>
        <w:t xml:space="preserve"> игра «Луна и солнце»</w:t>
      </w:r>
      <w:r w:rsidR="00FB0027" w:rsidRPr="00FB0027">
        <w:t xml:space="preserve"> </w:t>
      </w:r>
      <w:r w:rsidR="00FB0027">
        <w:t>.</w:t>
      </w:r>
      <w:r w:rsidR="00FB0027" w:rsidRPr="00FB0027">
        <w:rPr>
          <w:bCs/>
          <w:color w:val="000000"/>
          <w:lang w:eastAsia="ru-RU"/>
        </w:rPr>
        <w:t>Игра индейцев Аляски «Поймай мешок»</w:t>
      </w:r>
    </w:p>
    <w:p w:rsidR="003C57A5" w:rsidRPr="006821F7" w:rsidRDefault="00F0762B" w:rsidP="00F0762B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lang w:eastAsia="ru-RU"/>
        </w:rPr>
        <w:t>5.</w:t>
      </w:r>
      <w:r w:rsidR="00437D15">
        <w:rPr>
          <w:b/>
          <w:bCs/>
          <w:color w:val="000000"/>
          <w:lang w:eastAsia="ru-RU"/>
        </w:rPr>
        <w:t>И</w:t>
      </w:r>
      <w:r w:rsidR="00FB0027">
        <w:rPr>
          <w:b/>
          <w:bCs/>
          <w:color w:val="000000"/>
          <w:lang w:eastAsia="ru-RU"/>
        </w:rPr>
        <w:t>гры</w:t>
      </w:r>
      <w:r w:rsidR="00437D15">
        <w:rPr>
          <w:b/>
          <w:bCs/>
          <w:color w:val="000000"/>
          <w:lang w:eastAsia="ru-RU"/>
        </w:rPr>
        <w:t xml:space="preserve"> со словами</w:t>
      </w:r>
      <w:r w:rsidR="00FB0027">
        <w:rPr>
          <w:b/>
          <w:bCs/>
          <w:color w:val="000000"/>
          <w:lang w:eastAsia="ru-RU"/>
        </w:rPr>
        <w:t xml:space="preserve"> (5</w:t>
      </w:r>
      <w:r w:rsidR="003C57A5" w:rsidRPr="006821F7">
        <w:rPr>
          <w:b/>
          <w:bCs/>
          <w:color w:val="000000"/>
          <w:lang w:eastAsia="ru-RU"/>
        </w:rPr>
        <w:t xml:space="preserve"> часов)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Игра «Составь самое длинное слово»</w:t>
      </w:r>
      <w:r w:rsidR="00FB0027">
        <w:rPr>
          <w:rFonts w:ascii="Arial" w:hAnsi="Arial" w:cs="Arial"/>
          <w:color w:val="000000"/>
          <w:sz w:val="21"/>
          <w:szCs w:val="21"/>
          <w:lang w:eastAsia="ru-RU"/>
        </w:rPr>
        <w:t xml:space="preserve">. </w:t>
      </w:r>
      <w:r w:rsidRPr="006821F7">
        <w:rPr>
          <w:color w:val="000000"/>
          <w:lang w:eastAsia="ru-RU"/>
        </w:rPr>
        <w:t>Игра «Квадрат»</w:t>
      </w:r>
      <w:r w:rsidR="00FB0027">
        <w:rPr>
          <w:rFonts w:ascii="Arial" w:hAnsi="Arial" w:cs="Arial"/>
          <w:color w:val="000000"/>
          <w:sz w:val="21"/>
          <w:szCs w:val="21"/>
          <w:lang w:eastAsia="ru-RU"/>
        </w:rPr>
        <w:t xml:space="preserve">. </w:t>
      </w:r>
      <w:r w:rsidRPr="006821F7">
        <w:rPr>
          <w:color w:val="000000"/>
          <w:lang w:eastAsia="ru-RU"/>
        </w:rPr>
        <w:t>Игра «Шарады»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Игра «Вопросы и ответы</w:t>
      </w:r>
      <w:proofErr w:type="gramStart"/>
      <w:r w:rsidRPr="006821F7">
        <w:rPr>
          <w:color w:val="000000"/>
          <w:lang w:eastAsia="ru-RU"/>
        </w:rPr>
        <w:t>»</w:t>
      </w:r>
      <w:r w:rsidR="00FB0027">
        <w:rPr>
          <w:rFonts w:ascii="Arial" w:hAnsi="Arial" w:cs="Arial"/>
          <w:color w:val="000000"/>
          <w:sz w:val="21"/>
          <w:szCs w:val="21"/>
          <w:lang w:eastAsia="ru-RU"/>
        </w:rPr>
        <w:t xml:space="preserve"> .</w:t>
      </w:r>
      <w:r w:rsidRPr="006821F7">
        <w:rPr>
          <w:color w:val="000000"/>
          <w:lang w:eastAsia="ru-RU"/>
        </w:rPr>
        <w:t>Итоговая</w:t>
      </w:r>
      <w:proofErr w:type="gramEnd"/>
      <w:r w:rsidRPr="006821F7">
        <w:rPr>
          <w:color w:val="000000"/>
          <w:lang w:eastAsia="ru-RU"/>
        </w:rPr>
        <w:t xml:space="preserve"> викторина «Звёздный час»</w:t>
      </w:r>
    </w:p>
    <w:p w:rsidR="000C5FC3" w:rsidRDefault="00FB0027" w:rsidP="00F0762B">
      <w:pPr>
        <w:shd w:val="clear" w:color="auto" w:fill="FFFFFF"/>
      </w:pPr>
      <w:r>
        <w:rPr>
          <w:b/>
          <w:bCs/>
          <w:color w:val="000000"/>
          <w:lang w:eastAsia="ru-RU"/>
        </w:rPr>
        <w:t xml:space="preserve">6Сюжетно-ролевые </w:t>
      </w:r>
      <w:proofErr w:type="gramStart"/>
      <w:r>
        <w:rPr>
          <w:b/>
          <w:bCs/>
          <w:color w:val="000000"/>
          <w:lang w:eastAsia="ru-RU"/>
        </w:rPr>
        <w:t>игры .</w:t>
      </w:r>
      <w:proofErr w:type="gramEnd"/>
      <w:r>
        <w:rPr>
          <w:b/>
          <w:bCs/>
          <w:color w:val="000000"/>
          <w:lang w:eastAsia="ru-RU"/>
        </w:rPr>
        <w:t xml:space="preserve"> (6</w:t>
      </w:r>
      <w:r w:rsidR="003C57A5" w:rsidRPr="006821F7">
        <w:rPr>
          <w:b/>
          <w:bCs/>
          <w:color w:val="000000"/>
          <w:lang w:eastAsia="ru-RU"/>
        </w:rPr>
        <w:t xml:space="preserve"> часа)</w:t>
      </w:r>
      <w:r w:rsidR="000C5FC3" w:rsidRPr="000C5FC3">
        <w:t xml:space="preserve"> </w:t>
      </w:r>
    </w:p>
    <w:p w:rsidR="003C57A5" w:rsidRPr="000C5FC3" w:rsidRDefault="000C5FC3" w:rsidP="00F0762B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0C5FC3">
        <w:rPr>
          <w:bCs/>
          <w:color w:val="000000"/>
          <w:lang w:eastAsia="ru-RU"/>
        </w:rPr>
        <w:t>«Моя профессия»</w:t>
      </w:r>
      <w:r>
        <w:rPr>
          <w:bCs/>
          <w:color w:val="000000"/>
          <w:lang w:eastAsia="ru-RU"/>
        </w:rPr>
        <w:t>.</w:t>
      </w:r>
      <w:r w:rsidRPr="000C5FC3">
        <w:t xml:space="preserve"> </w:t>
      </w:r>
      <w:r w:rsidRPr="000C5FC3">
        <w:rPr>
          <w:bCs/>
          <w:color w:val="000000"/>
          <w:lang w:eastAsia="ru-RU"/>
        </w:rPr>
        <w:t>«Магазин».</w:t>
      </w:r>
      <w:r w:rsidRPr="000C5FC3">
        <w:t xml:space="preserve"> </w:t>
      </w:r>
      <w:r w:rsidRPr="000C5FC3">
        <w:rPr>
          <w:bCs/>
          <w:color w:val="000000"/>
          <w:lang w:eastAsia="ru-RU"/>
        </w:rPr>
        <w:t>«Почта».</w:t>
      </w:r>
      <w:r w:rsidRPr="000C5FC3">
        <w:t xml:space="preserve"> </w:t>
      </w:r>
      <w:r w:rsidRPr="000C5FC3">
        <w:rPr>
          <w:bCs/>
          <w:color w:val="000000"/>
          <w:lang w:eastAsia="ru-RU"/>
        </w:rPr>
        <w:t>«Парикмахерская».</w:t>
      </w:r>
      <w:r w:rsidRPr="000C5FC3">
        <w:t xml:space="preserve"> </w:t>
      </w:r>
      <w:r w:rsidRPr="000C5FC3">
        <w:rPr>
          <w:bCs/>
          <w:color w:val="000000"/>
          <w:lang w:eastAsia="ru-RU"/>
        </w:rPr>
        <w:t>«Домашнее хозяйство»</w:t>
      </w:r>
      <w:r>
        <w:rPr>
          <w:bCs/>
          <w:color w:val="000000"/>
          <w:lang w:eastAsia="ru-RU"/>
        </w:rPr>
        <w:t>.</w:t>
      </w:r>
      <w:r w:rsidRPr="000C5FC3">
        <w:t xml:space="preserve"> </w:t>
      </w:r>
      <w:r w:rsidRPr="000C5FC3">
        <w:rPr>
          <w:bCs/>
          <w:color w:val="000000"/>
          <w:lang w:eastAsia="ru-RU"/>
        </w:rPr>
        <w:t>«Театр»</w:t>
      </w:r>
      <w:r>
        <w:rPr>
          <w:bCs/>
          <w:color w:val="000000"/>
          <w:lang w:eastAsia="ru-RU"/>
        </w:rPr>
        <w:t>.</w:t>
      </w:r>
    </w:p>
    <w:p w:rsidR="003C57A5" w:rsidRPr="00FB0027" w:rsidRDefault="00FB0027" w:rsidP="00FB0027">
      <w:pPr>
        <w:shd w:val="clear" w:color="auto" w:fill="FFFFFF"/>
        <w:rPr>
          <w:rFonts w:ascii="Arial" w:hAnsi="Arial" w:cs="Arial"/>
          <w:b/>
          <w:color w:val="000000"/>
          <w:sz w:val="21"/>
          <w:szCs w:val="21"/>
          <w:lang w:eastAsia="ru-RU"/>
        </w:rPr>
      </w:pPr>
      <w:r w:rsidRPr="00FB0027">
        <w:rPr>
          <w:b/>
          <w:color w:val="000000"/>
          <w:lang w:eastAsia="ru-RU"/>
        </w:rPr>
        <w:t>7.</w:t>
      </w:r>
      <w:r w:rsidR="003C57A5" w:rsidRPr="00FB0027">
        <w:rPr>
          <w:b/>
          <w:bCs/>
          <w:color w:val="000000"/>
          <w:lang w:eastAsia="ru-RU"/>
        </w:rPr>
        <w:t>Занятие-праздник (2 часа)</w:t>
      </w:r>
    </w:p>
    <w:p w:rsidR="003C57A5" w:rsidRPr="006821F7" w:rsidRDefault="000C5FC3" w:rsidP="003C57A5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  <w:proofErr w:type="spellStart"/>
      <w:r w:rsidRPr="000C5FC3">
        <w:rPr>
          <w:color w:val="000000"/>
          <w:lang w:eastAsia="ru-RU"/>
        </w:rPr>
        <w:t>Квест</w:t>
      </w:r>
      <w:proofErr w:type="spellEnd"/>
      <w:r w:rsidRPr="000C5FC3">
        <w:rPr>
          <w:color w:val="000000"/>
          <w:lang w:eastAsia="ru-RU"/>
        </w:rPr>
        <w:t xml:space="preserve">-игра. </w:t>
      </w:r>
      <w:r>
        <w:rPr>
          <w:color w:val="000000"/>
          <w:lang w:eastAsia="ru-RU"/>
        </w:rPr>
        <w:t>Итоговое занятие.</w:t>
      </w:r>
    </w:p>
    <w:p w:rsidR="000C5FC3" w:rsidRDefault="000C5FC3" w:rsidP="000C5FC3">
      <w:pPr>
        <w:spacing w:line="20" w:lineRule="atLeast"/>
        <w:jc w:val="center"/>
        <w:rPr>
          <w:color w:val="000000"/>
          <w:lang w:eastAsia="ru-RU"/>
        </w:rPr>
      </w:pPr>
    </w:p>
    <w:p w:rsidR="000C5FC3" w:rsidRPr="006D0F81" w:rsidRDefault="000C5FC3" w:rsidP="000C5FC3">
      <w:pPr>
        <w:spacing w:line="20" w:lineRule="atLeast"/>
        <w:jc w:val="center"/>
      </w:pPr>
      <w:r w:rsidRPr="000C5FC3">
        <w:rPr>
          <w:b/>
        </w:rPr>
        <w:t xml:space="preserve"> </w:t>
      </w:r>
      <w:r>
        <w:rPr>
          <w:b/>
        </w:rPr>
        <w:t>4</w:t>
      </w:r>
      <w:r w:rsidRPr="006D0F81">
        <w:rPr>
          <w:b/>
        </w:rPr>
        <w:t>класс       -   35 часов</w:t>
      </w:r>
    </w:p>
    <w:p w:rsidR="000C5FC3" w:rsidRPr="006821F7" w:rsidRDefault="000C5FC3" w:rsidP="000C5FC3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</w:p>
    <w:p w:rsidR="000C5FC3" w:rsidRPr="006821F7" w:rsidRDefault="000C5FC3" w:rsidP="000C5FC3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color w:val="000000"/>
          <w:lang w:eastAsia="ru-RU"/>
        </w:rPr>
        <w:t>1.</w:t>
      </w:r>
      <w:r w:rsidRPr="006D0F81">
        <w:rPr>
          <w:b/>
          <w:color w:val="000000"/>
          <w:lang w:eastAsia="ru-RU"/>
        </w:rPr>
        <w:t xml:space="preserve"> </w:t>
      </w:r>
      <w:r>
        <w:rPr>
          <w:b/>
          <w:color w:val="000000"/>
          <w:lang w:eastAsia="ru-RU"/>
        </w:rPr>
        <w:t xml:space="preserve">Подвижные </w:t>
      </w:r>
      <w:proofErr w:type="gramStart"/>
      <w:r>
        <w:rPr>
          <w:b/>
          <w:color w:val="000000"/>
          <w:lang w:eastAsia="ru-RU"/>
        </w:rPr>
        <w:t>игры.(</w:t>
      </w:r>
      <w:proofErr w:type="gramEnd"/>
      <w:r>
        <w:rPr>
          <w:b/>
          <w:color w:val="000000"/>
          <w:lang w:eastAsia="ru-RU"/>
        </w:rPr>
        <w:t>7</w:t>
      </w:r>
      <w:r w:rsidRPr="00F0689A">
        <w:rPr>
          <w:b/>
          <w:color w:val="000000"/>
          <w:lang w:eastAsia="ru-RU"/>
        </w:rPr>
        <w:t>ч</w:t>
      </w:r>
      <w:r>
        <w:rPr>
          <w:b/>
          <w:color w:val="000000"/>
          <w:lang w:eastAsia="ru-RU"/>
        </w:rPr>
        <w:t xml:space="preserve">асов </w:t>
      </w:r>
      <w:r w:rsidRPr="00F0689A">
        <w:rPr>
          <w:b/>
          <w:color w:val="000000"/>
          <w:lang w:eastAsia="ru-RU"/>
        </w:rPr>
        <w:t>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Игра «Вышибалы»</w:t>
      </w:r>
      <w:r w:rsidR="00816D4B">
        <w:rPr>
          <w:color w:val="000000"/>
          <w:lang w:eastAsia="ru-RU"/>
        </w:rPr>
        <w:t>.</w:t>
      </w:r>
      <w:r w:rsidR="00816D4B" w:rsidRPr="00816D4B">
        <w:t xml:space="preserve"> </w:t>
      </w:r>
      <w:r w:rsidR="00816D4B" w:rsidRPr="00816D4B">
        <w:rPr>
          <w:color w:val="000000"/>
          <w:lang w:eastAsia="ru-RU"/>
        </w:rPr>
        <w:t>«Картошка»</w:t>
      </w:r>
      <w:r w:rsidR="00816D4B">
        <w:rPr>
          <w:color w:val="000000"/>
          <w:lang w:eastAsia="ru-RU"/>
        </w:rPr>
        <w:t>.</w:t>
      </w:r>
      <w:r w:rsidR="00816D4B" w:rsidRPr="00816D4B">
        <w:rPr>
          <w:color w:val="000000"/>
          <w:lang w:eastAsia="ru-RU"/>
        </w:rPr>
        <w:t xml:space="preserve"> «Беги и собирай»</w:t>
      </w:r>
      <w:r w:rsidR="00816D4B">
        <w:rPr>
          <w:color w:val="000000"/>
          <w:lang w:eastAsia="ru-RU"/>
        </w:rPr>
        <w:t>.</w:t>
      </w:r>
      <w:r w:rsidR="00816D4B" w:rsidRPr="00816D4B">
        <w:t xml:space="preserve"> </w:t>
      </w:r>
      <w:proofErr w:type="gramStart"/>
      <w:r w:rsidR="00816D4B">
        <w:t>И</w:t>
      </w:r>
      <w:r w:rsidR="00816D4B" w:rsidRPr="00816D4B">
        <w:t>гра  с</w:t>
      </w:r>
      <w:proofErr w:type="gramEnd"/>
      <w:r w:rsidR="00816D4B" w:rsidRPr="00816D4B">
        <w:t xml:space="preserve"> мячом «На лучшего вратаря»</w:t>
      </w:r>
      <w:r w:rsidR="00816D4B">
        <w:t>.</w:t>
      </w:r>
      <w:r w:rsidR="00816D4B" w:rsidRPr="00816D4B">
        <w:t xml:space="preserve"> «Салки»</w:t>
      </w:r>
      <w:r w:rsidR="00816D4B">
        <w:t xml:space="preserve">. Игры с мячом. </w:t>
      </w:r>
      <w:r w:rsidR="00816D4B" w:rsidRPr="00816D4B">
        <w:rPr>
          <w:color w:val="000000"/>
          <w:lang w:eastAsia="ru-RU"/>
        </w:rPr>
        <w:t>Подвижные игры по выбору детей</w:t>
      </w:r>
      <w:r w:rsidR="00816D4B">
        <w:rPr>
          <w:color w:val="000000"/>
          <w:lang w:eastAsia="ru-RU"/>
        </w:rPr>
        <w:t>.</w:t>
      </w:r>
    </w:p>
    <w:p w:rsidR="003C57A5" w:rsidRPr="006821F7" w:rsidRDefault="000C5FC3" w:rsidP="000C5FC3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lang w:eastAsia="ru-RU"/>
        </w:rPr>
        <w:t>2.</w:t>
      </w:r>
      <w:r w:rsidR="003C57A5" w:rsidRPr="006821F7">
        <w:rPr>
          <w:b/>
          <w:bCs/>
          <w:color w:val="000000"/>
          <w:lang w:eastAsia="ru-RU"/>
        </w:rPr>
        <w:t>Дидактические игры (5 часов)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Игра «Не скажу!»</w:t>
      </w:r>
      <w:r w:rsidR="000C5FC3">
        <w:rPr>
          <w:rFonts w:ascii="Arial" w:hAnsi="Arial" w:cs="Arial"/>
          <w:color w:val="000000"/>
          <w:sz w:val="21"/>
          <w:szCs w:val="21"/>
          <w:lang w:eastAsia="ru-RU"/>
        </w:rPr>
        <w:t xml:space="preserve"> </w:t>
      </w:r>
      <w:proofErr w:type="gramStart"/>
      <w:r w:rsidR="000C5FC3">
        <w:rPr>
          <w:rFonts w:ascii="Arial" w:hAnsi="Arial" w:cs="Arial"/>
          <w:color w:val="000000"/>
          <w:sz w:val="21"/>
          <w:szCs w:val="21"/>
          <w:lang w:eastAsia="ru-RU"/>
        </w:rPr>
        <w:t>.</w:t>
      </w:r>
      <w:r w:rsidRPr="006821F7">
        <w:rPr>
          <w:color w:val="000000"/>
          <w:lang w:eastAsia="ru-RU"/>
        </w:rPr>
        <w:t>Игра</w:t>
      </w:r>
      <w:proofErr w:type="gramEnd"/>
      <w:r w:rsidRPr="006821F7">
        <w:rPr>
          <w:color w:val="000000"/>
          <w:lang w:eastAsia="ru-RU"/>
        </w:rPr>
        <w:t xml:space="preserve"> «Найди слово»</w:t>
      </w:r>
      <w:r w:rsidR="000C5FC3">
        <w:rPr>
          <w:rFonts w:ascii="Arial" w:hAnsi="Arial" w:cs="Arial"/>
          <w:color w:val="000000"/>
          <w:sz w:val="21"/>
          <w:szCs w:val="21"/>
          <w:lang w:eastAsia="ru-RU"/>
        </w:rPr>
        <w:t xml:space="preserve">. </w:t>
      </w:r>
      <w:r w:rsidRPr="006821F7">
        <w:rPr>
          <w:color w:val="000000"/>
          <w:lang w:eastAsia="ru-RU"/>
        </w:rPr>
        <w:t>Игра «Фотограф»</w:t>
      </w:r>
      <w:r w:rsidR="000C5FC3">
        <w:rPr>
          <w:rFonts w:ascii="Arial" w:hAnsi="Arial" w:cs="Arial"/>
          <w:color w:val="000000"/>
          <w:sz w:val="21"/>
          <w:szCs w:val="21"/>
          <w:lang w:eastAsia="ru-RU"/>
        </w:rPr>
        <w:t xml:space="preserve">. </w:t>
      </w:r>
      <w:r w:rsidRPr="006821F7">
        <w:rPr>
          <w:color w:val="000000"/>
          <w:lang w:eastAsia="ru-RU"/>
        </w:rPr>
        <w:t>Игра на внимание «Посмотри и запомни</w:t>
      </w:r>
      <w:proofErr w:type="gramStart"/>
      <w:r w:rsidRPr="006821F7">
        <w:rPr>
          <w:color w:val="000000"/>
          <w:lang w:eastAsia="ru-RU"/>
        </w:rPr>
        <w:t>»</w:t>
      </w:r>
      <w:r w:rsidR="000C5FC3">
        <w:rPr>
          <w:color w:val="000000"/>
          <w:lang w:eastAsia="ru-RU"/>
        </w:rPr>
        <w:t xml:space="preserve"> .Игра</w:t>
      </w:r>
      <w:proofErr w:type="gramEnd"/>
      <w:r w:rsidR="000C5FC3">
        <w:rPr>
          <w:color w:val="000000"/>
          <w:lang w:eastAsia="ru-RU"/>
        </w:rPr>
        <w:t xml:space="preserve"> «Наборщик». </w:t>
      </w:r>
    </w:p>
    <w:p w:rsidR="003C57A5" w:rsidRPr="006821F7" w:rsidRDefault="000C5FC3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lang w:eastAsia="ru-RU"/>
        </w:rPr>
        <w:t>3.</w:t>
      </w:r>
      <w:r w:rsidR="003C57A5" w:rsidRPr="006821F7">
        <w:rPr>
          <w:b/>
          <w:bCs/>
          <w:color w:val="000000"/>
          <w:lang w:eastAsia="ru-RU"/>
        </w:rPr>
        <w:t>Игры на правила дорожного движения (3 часа)</w:t>
      </w:r>
    </w:p>
    <w:p w:rsidR="003C57A5" w:rsidRPr="006821F7" w:rsidRDefault="00816D4B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color w:val="000000"/>
          <w:lang w:eastAsia="ru-RU"/>
        </w:rPr>
        <w:t xml:space="preserve">Викторина «Правила дорожные детям знать положено». </w:t>
      </w:r>
      <w:r w:rsidR="00CC7248">
        <w:rPr>
          <w:color w:val="000000"/>
          <w:lang w:eastAsia="ru-RU"/>
        </w:rPr>
        <w:t xml:space="preserve"> </w:t>
      </w:r>
      <w:r w:rsidR="003C57A5" w:rsidRPr="006821F7">
        <w:rPr>
          <w:color w:val="000000"/>
          <w:lang w:eastAsia="ru-RU"/>
        </w:rPr>
        <w:t>Кроссворд дорожный лабиринт</w:t>
      </w:r>
      <w:r>
        <w:rPr>
          <w:color w:val="000000"/>
          <w:lang w:eastAsia="ru-RU"/>
        </w:rPr>
        <w:t xml:space="preserve">. 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lastRenderedPageBreak/>
        <w:t>Итоговая игра по правилам дорожного движения</w:t>
      </w:r>
    </w:p>
    <w:p w:rsidR="003C57A5" w:rsidRPr="006821F7" w:rsidRDefault="000C5FC3" w:rsidP="000C5FC3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lang w:eastAsia="ru-RU"/>
        </w:rPr>
        <w:t>4.</w:t>
      </w:r>
      <w:r w:rsidR="003C57A5" w:rsidRPr="006821F7">
        <w:rPr>
          <w:b/>
          <w:bCs/>
          <w:color w:val="000000"/>
          <w:lang w:eastAsia="ru-RU"/>
        </w:rPr>
        <w:t>Игры волшебника (4 часа)</w:t>
      </w:r>
    </w:p>
    <w:p w:rsidR="003C57A5" w:rsidRPr="006821F7" w:rsidRDefault="003C57A5" w:rsidP="00A27FBC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Игра-тренинг «Я – скульптор»</w:t>
      </w:r>
      <w:r w:rsidR="000C5FC3">
        <w:rPr>
          <w:rFonts w:ascii="Arial" w:hAnsi="Arial" w:cs="Arial"/>
          <w:color w:val="000000"/>
          <w:sz w:val="21"/>
          <w:szCs w:val="21"/>
          <w:lang w:eastAsia="ru-RU"/>
        </w:rPr>
        <w:t>.</w:t>
      </w:r>
      <w:r w:rsidR="00816D4B">
        <w:rPr>
          <w:rFonts w:ascii="Arial" w:hAnsi="Arial" w:cs="Arial"/>
          <w:color w:val="000000"/>
          <w:sz w:val="21"/>
          <w:szCs w:val="21"/>
          <w:lang w:eastAsia="ru-RU"/>
        </w:rPr>
        <w:t xml:space="preserve"> </w:t>
      </w:r>
      <w:r w:rsidRPr="006821F7">
        <w:rPr>
          <w:color w:val="000000"/>
          <w:lang w:eastAsia="ru-RU"/>
        </w:rPr>
        <w:t>Игра-тренинг «Театр масок</w:t>
      </w:r>
      <w:proofErr w:type="gramStart"/>
      <w:r w:rsidRPr="006821F7">
        <w:rPr>
          <w:color w:val="000000"/>
          <w:lang w:eastAsia="ru-RU"/>
        </w:rPr>
        <w:t>»</w:t>
      </w:r>
      <w:r w:rsidR="00A27FBC">
        <w:rPr>
          <w:color w:val="000000"/>
          <w:lang w:eastAsia="ru-RU"/>
        </w:rPr>
        <w:t xml:space="preserve"> .Игра</w:t>
      </w:r>
      <w:proofErr w:type="gramEnd"/>
      <w:r w:rsidR="00A27FBC">
        <w:rPr>
          <w:color w:val="000000"/>
          <w:lang w:eastAsia="ru-RU"/>
        </w:rPr>
        <w:t xml:space="preserve"> –тренинг «Что я люблю делать».</w:t>
      </w:r>
      <w:r w:rsidR="00A27FBC" w:rsidRPr="00A27FBC">
        <w:rPr>
          <w:color w:val="000000"/>
          <w:lang w:eastAsia="ru-RU"/>
        </w:rPr>
        <w:t xml:space="preserve"> </w:t>
      </w:r>
      <w:r w:rsidR="00A27FBC">
        <w:rPr>
          <w:color w:val="000000"/>
          <w:lang w:eastAsia="ru-RU"/>
        </w:rPr>
        <w:t>Игра –тренинг «А что, если бы…»</w:t>
      </w:r>
    </w:p>
    <w:p w:rsidR="003C57A5" w:rsidRPr="006821F7" w:rsidRDefault="000C5FC3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lang w:eastAsia="ru-RU"/>
        </w:rPr>
        <w:t>5.</w:t>
      </w:r>
      <w:r w:rsidR="003C57A5" w:rsidRPr="006821F7">
        <w:rPr>
          <w:b/>
          <w:bCs/>
          <w:color w:val="000000"/>
          <w:lang w:eastAsia="ru-RU"/>
        </w:rPr>
        <w:t>Игры народов мира (4 часа)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Немецкая игра «Пожарная команда»</w:t>
      </w:r>
      <w:r w:rsidR="000C5FC3">
        <w:rPr>
          <w:rFonts w:ascii="Arial" w:hAnsi="Arial" w:cs="Arial"/>
          <w:color w:val="000000"/>
          <w:sz w:val="21"/>
          <w:szCs w:val="21"/>
          <w:lang w:eastAsia="ru-RU"/>
        </w:rPr>
        <w:t>.</w:t>
      </w:r>
      <w:r w:rsidR="00816D4B">
        <w:rPr>
          <w:rFonts w:ascii="Arial" w:hAnsi="Arial" w:cs="Arial"/>
          <w:color w:val="000000"/>
          <w:sz w:val="21"/>
          <w:szCs w:val="21"/>
          <w:lang w:eastAsia="ru-RU"/>
        </w:rPr>
        <w:t xml:space="preserve"> </w:t>
      </w:r>
      <w:r w:rsidRPr="006821F7">
        <w:rPr>
          <w:color w:val="000000"/>
          <w:lang w:eastAsia="ru-RU"/>
        </w:rPr>
        <w:t>Бразильская игра «Больная кошка</w:t>
      </w:r>
      <w:r w:rsidR="000C5FC3">
        <w:rPr>
          <w:color w:val="000000"/>
          <w:lang w:eastAsia="ru-RU"/>
        </w:rPr>
        <w:t>»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Украинская игра «Хромая уточка</w:t>
      </w:r>
      <w:proofErr w:type="gramStart"/>
      <w:r w:rsidRPr="006821F7">
        <w:rPr>
          <w:color w:val="000000"/>
          <w:lang w:eastAsia="ru-RU"/>
        </w:rPr>
        <w:t>»</w:t>
      </w:r>
      <w:r w:rsidR="000C5FC3">
        <w:rPr>
          <w:rFonts w:ascii="Arial" w:hAnsi="Arial" w:cs="Arial"/>
          <w:color w:val="000000"/>
          <w:sz w:val="21"/>
          <w:szCs w:val="21"/>
          <w:lang w:eastAsia="ru-RU"/>
        </w:rPr>
        <w:t xml:space="preserve"> .</w:t>
      </w:r>
      <w:r w:rsidR="000C5FC3">
        <w:rPr>
          <w:color w:val="000000"/>
          <w:lang w:eastAsia="ru-RU"/>
        </w:rPr>
        <w:t>Русская</w:t>
      </w:r>
      <w:proofErr w:type="gramEnd"/>
      <w:r w:rsidR="000C5FC3">
        <w:rPr>
          <w:color w:val="000000"/>
          <w:lang w:eastAsia="ru-RU"/>
        </w:rPr>
        <w:t xml:space="preserve"> народная игра «Горелки</w:t>
      </w:r>
      <w:r w:rsidRPr="006821F7">
        <w:rPr>
          <w:color w:val="000000"/>
          <w:lang w:eastAsia="ru-RU"/>
        </w:rPr>
        <w:t>»</w:t>
      </w:r>
    </w:p>
    <w:p w:rsidR="003C57A5" w:rsidRPr="006821F7" w:rsidRDefault="000C5FC3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0C5FC3">
        <w:rPr>
          <w:b/>
          <w:color w:val="000000"/>
          <w:lang w:eastAsia="ru-RU"/>
        </w:rPr>
        <w:t>6</w:t>
      </w:r>
      <w:r w:rsidR="00816D4B">
        <w:rPr>
          <w:b/>
          <w:bCs/>
          <w:color w:val="000000"/>
          <w:lang w:eastAsia="ru-RU"/>
        </w:rPr>
        <w:t>. И</w:t>
      </w:r>
      <w:r w:rsidR="003C57A5" w:rsidRPr="006821F7">
        <w:rPr>
          <w:b/>
          <w:bCs/>
          <w:color w:val="000000"/>
          <w:lang w:eastAsia="ru-RU"/>
        </w:rPr>
        <w:t>гры</w:t>
      </w:r>
      <w:r w:rsidR="00816D4B">
        <w:rPr>
          <w:b/>
          <w:bCs/>
          <w:color w:val="000000"/>
          <w:lang w:eastAsia="ru-RU"/>
        </w:rPr>
        <w:t xml:space="preserve"> со словами.</w:t>
      </w:r>
      <w:r w:rsidR="003C57A5" w:rsidRPr="006821F7">
        <w:rPr>
          <w:b/>
          <w:bCs/>
          <w:color w:val="000000"/>
          <w:lang w:eastAsia="ru-RU"/>
        </w:rPr>
        <w:t xml:space="preserve"> (5 часов)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Игра «Слова» (на игровом поле)</w:t>
      </w:r>
      <w:r w:rsidR="00816D4B">
        <w:rPr>
          <w:rFonts w:ascii="Arial" w:hAnsi="Arial" w:cs="Arial"/>
          <w:color w:val="000000"/>
          <w:sz w:val="21"/>
          <w:szCs w:val="21"/>
          <w:lang w:eastAsia="ru-RU"/>
        </w:rPr>
        <w:t xml:space="preserve">. </w:t>
      </w:r>
      <w:r w:rsidRPr="006821F7">
        <w:rPr>
          <w:color w:val="000000"/>
          <w:lang w:eastAsia="ru-RU"/>
        </w:rPr>
        <w:t>Игра «</w:t>
      </w:r>
      <w:proofErr w:type="spellStart"/>
      <w:r w:rsidRPr="006821F7">
        <w:rPr>
          <w:color w:val="000000"/>
          <w:lang w:eastAsia="ru-RU"/>
        </w:rPr>
        <w:t>Объяснялки</w:t>
      </w:r>
      <w:proofErr w:type="spellEnd"/>
      <w:r w:rsidRPr="006821F7">
        <w:rPr>
          <w:color w:val="000000"/>
          <w:lang w:eastAsia="ru-RU"/>
        </w:rPr>
        <w:t>», «Рифмы»</w:t>
      </w:r>
      <w:r w:rsidR="00816D4B">
        <w:rPr>
          <w:color w:val="000000"/>
          <w:lang w:eastAsia="ru-RU"/>
        </w:rPr>
        <w:t>. Игра «Ребусы».  «Поле-чудес»</w:t>
      </w:r>
    </w:p>
    <w:p w:rsidR="003C57A5" w:rsidRPr="006821F7" w:rsidRDefault="003C57A5" w:rsidP="003C57A5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6821F7">
        <w:rPr>
          <w:color w:val="000000"/>
          <w:lang w:eastAsia="ru-RU"/>
        </w:rPr>
        <w:t>Итоговая викторина «Пойми меня»</w:t>
      </w:r>
    </w:p>
    <w:p w:rsidR="00A27FBC" w:rsidRDefault="000C5FC3" w:rsidP="000C5FC3">
      <w:pPr>
        <w:shd w:val="clear" w:color="auto" w:fill="FFFFFF"/>
        <w:rPr>
          <w:b/>
          <w:bCs/>
          <w:color w:val="000000"/>
          <w:lang w:eastAsia="ru-RU"/>
        </w:rPr>
      </w:pPr>
      <w:r>
        <w:rPr>
          <w:b/>
          <w:bCs/>
          <w:color w:val="000000"/>
          <w:lang w:eastAsia="ru-RU"/>
        </w:rPr>
        <w:t>7.</w:t>
      </w:r>
      <w:r w:rsidR="00816D4B">
        <w:rPr>
          <w:b/>
          <w:bCs/>
          <w:color w:val="000000"/>
          <w:lang w:eastAsia="ru-RU"/>
        </w:rPr>
        <w:t>Театральные игры (5</w:t>
      </w:r>
      <w:r w:rsidR="003C57A5" w:rsidRPr="006821F7">
        <w:rPr>
          <w:b/>
          <w:bCs/>
          <w:color w:val="000000"/>
          <w:lang w:eastAsia="ru-RU"/>
        </w:rPr>
        <w:t xml:space="preserve"> часа)</w:t>
      </w:r>
    </w:p>
    <w:p w:rsidR="003C57A5" w:rsidRPr="006821F7" w:rsidRDefault="00A27FBC" w:rsidP="000C5FC3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A27FBC">
        <w:rPr>
          <w:rStyle w:val="WW8Num1z0"/>
          <w:rFonts w:ascii="Times New Roman" w:hAnsi="Times New Roman" w:cs="Times New Roman"/>
          <w:bdr w:val="none" w:sz="0" w:space="0" w:color="auto" w:frame="1"/>
          <w:shd w:val="clear" w:color="auto" w:fill="FFFFFF"/>
        </w:rPr>
        <w:t>Игры –имитации.</w:t>
      </w:r>
      <w:r w:rsidRPr="00A27FBC">
        <w:rPr>
          <w:rStyle w:val="WW8Num1z0"/>
          <w:rFonts w:ascii="Verdana" w:hAnsi="Verdana"/>
          <w:sz w:val="23"/>
          <w:szCs w:val="23"/>
          <w:bdr w:val="none" w:sz="0" w:space="0" w:color="auto" w:frame="1"/>
          <w:shd w:val="clear" w:color="auto" w:fill="FFFFFF"/>
        </w:rPr>
        <w:t xml:space="preserve"> </w:t>
      </w:r>
      <w:r w:rsidRPr="00A27FBC">
        <w:rPr>
          <w:rStyle w:val="afa"/>
          <w:b w:val="0"/>
          <w:bdr w:val="none" w:sz="0" w:space="0" w:color="auto" w:frame="1"/>
          <w:shd w:val="clear" w:color="auto" w:fill="FFFFFF"/>
        </w:rPr>
        <w:t>Пантомима «Где я был?»</w:t>
      </w:r>
      <w:r w:rsidRPr="00A27FBC">
        <w:rPr>
          <w:rStyle w:val="WW8Num1z0"/>
          <w:rFonts w:ascii="Times New Roman" w:hAnsi="Times New Roman" w:cs="Times New Roman"/>
          <w:b/>
          <w:bdr w:val="none" w:sz="0" w:space="0" w:color="auto" w:frame="1"/>
          <w:shd w:val="clear" w:color="auto" w:fill="FFFFFF"/>
        </w:rPr>
        <w:t xml:space="preserve"> </w:t>
      </w:r>
      <w:r w:rsidRPr="00A27FBC">
        <w:rPr>
          <w:rStyle w:val="afa"/>
          <w:b w:val="0"/>
          <w:bdr w:val="none" w:sz="0" w:space="0" w:color="auto" w:frame="1"/>
          <w:shd w:val="clear" w:color="auto" w:fill="FFFFFF"/>
        </w:rPr>
        <w:t>Актерская пантомимика</w:t>
      </w:r>
      <w:r>
        <w:rPr>
          <w:rStyle w:val="afa"/>
          <w:b w:val="0"/>
          <w:bdr w:val="none" w:sz="0" w:space="0" w:color="auto" w:frame="1"/>
          <w:shd w:val="clear" w:color="auto" w:fill="FFFFFF"/>
        </w:rPr>
        <w:t xml:space="preserve">. Играем в Ералаш. Инсценировка </w:t>
      </w:r>
      <w:r w:rsidR="00B85068">
        <w:rPr>
          <w:rStyle w:val="afa"/>
          <w:b w:val="0"/>
          <w:bdr w:val="none" w:sz="0" w:space="0" w:color="auto" w:frame="1"/>
          <w:shd w:val="clear" w:color="auto" w:fill="FFFFFF"/>
        </w:rPr>
        <w:t>«Шутки на минутку»</w:t>
      </w:r>
    </w:p>
    <w:p w:rsidR="003C57A5" w:rsidRPr="006821F7" w:rsidRDefault="000C5FC3" w:rsidP="000C5FC3">
      <w:pPr>
        <w:shd w:val="clear" w:color="auto" w:fill="FFFFFF"/>
        <w:rPr>
          <w:rFonts w:ascii="Arial" w:hAnsi="Arial" w:cs="Arial"/>
          <w:color w:val="000000"/>
          <w:sz w:val="21"/>
          <w:szCs w:val="21"/>
          <w:lang w:eastAsia="ru-RU"/>
        </w:rPr>
      </w:pPr>
      <w:r w:rsidRPr="000C5FC3">
        <w:rPr>
          <w:b/>
          <w:color w:val="000000"/>
          <w:lang w:eastAsia="ru-RU"/>
        </w:rPr>
        <w:t>8.</w:t>
      </w:r>
      <w:r w:rsidR="003C57A5" w:rsidRPr="006821F7">
        <w:rPr>
          <w:b/>
          <w:bCs/>
          <w:color w:val="000000"/>
          <w:lang w:eastAsia="ru-RU"/>
        </w:rPr>
        <w:t>Занятие-праздник (2 часа)</w:t>
      </w:r>
    </w:p>
    <w:p w:rsidR="000C5FC3" w:rsidRPr="006821F7" w:rsidRDefault="000C5FC3" w:rsidP="000C5FC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  <w:lang w:eastAsia="ru-RU"/>
        </w:rPr>
      </w:pPr>
      <w:proofErr w:type="spellStart"/>
      <w:r w:rsidRPr="000C5FC3">
        <w:rPr>
          <w:color w:val="000000"/>
          <w:lang w:eastAsia="ru-RU"/>
        </w:rPr>
        <w:t>Квест</w:t>
      </w:r>
      <w:proofErr w:type="spellEnd"/>
      <w:r w:rsidRPr="000C5FC3">
        <w:rPr>
          <w:color w:val="000000"/>
          <w:lang w:eastAsia="ru-RU"/>
        </w:rPr>
        <w:t xml:space="preserve">-игра. </w:t>
      </w:r>
      <w:r>
        <w:rPr>
          <w:color w:val="000000"/>
          <w:lang w:eastAsia="ru-RU"/>
        </w:rPr>
        <w:t>Итоговое занятие.</w:t>
      </w:r>
    </w:p>
    <w:p w:rsidR="00C0287B" w:rsidRPr="00F1787C" w:rsidRDefault="00C0287B" w:rsidP="00C0287B">
      <w:pPr>
        <w:spacing w:line="20" w:lineRule="atLeast"/>
        <w:jc w:val="both"/>
      </w:pPr>
    </w:p>
    <w:p w:rsidR="00E909CB" w:rsidRDefault="00B31ED8" w:rsidP="00E909CB">
      <w:pPr>
        <w:numPr>
          <w:ilvl w:val="0"/>
          <w:numId w:val="5"/>
        </w:numPr>
        <w:spacing w:line="276" w:lineRule="auto"/>
        <w:jc w:val="center"/>
        <w:rPr>
          <w:b/>
        </w:rPr>
      </w:pPr>
      <w:r w:rsidRPr="00B31ED8">
        <w:rPr>
          <w:b/>
        </w:rPr>
        <w:t>Тематическое планирование</w:t>
      </w:r>
    </w:p>
    <w:p w:rsidR="00430F82" w:rsidRPr="00E909CB" w:rsidRDefault="00E909CB" w:rsidP="00E909CB">
      <w:pPr>
        <w:spacing w:line="276" w:lineRule="auto"/>
        <w:ind w:left="720"/>
        <w:rPr>
          <w:b/>
        </w:rPr>
      </w:pPr>
      <w:r>
        <w:rPr>
          <w:b/>
        </w:rPr>
        <w:t xml:space="preserve">                                                    </w:t>
      </w:r>
      <w:r w:rsidR="00430F82" w:rsidRPr="00E909CB">
        <w:rPr>
          <w:b/>
          <w:bCs/>
          <w:i/>
          <w:lang w:eastAsia="ar-SA"/>
        </w:rPr>
        <w:t xml:space="preserve">  </w:t>
      </w:r>
      <w:r w:rsidR="00430F82" w:rsidRPr="00E909CB">
        <w:rPr>
          <w:b/>
        </w:rPr>
        <w:t xml:space="preserve">1 </w:t>
      </w:r>
      <w:proofErr w:type="gramStart"/>
      <w:r w:rsidR="00430F82" w:rsidRPr="00E909CB">
        <w:rPr>
          <w:b/>
        </w:rPr>
        <w:t xml:space="preserve">класс </w:t>
      </w:r>
      <w:r w:rsidR="00816D4B" w:rsidRPr="00E909CB">
        <w:rPr>
          <w:b/>
        </w:rPr>
        <w:t xml:space="preserve"> </w:t>
      </w:r>
      <w:r w:rsidR="00430F82" w:rsidRPr="00E909CB">
        <w:rPr>
          <w:b/>
        </w:rPr>
        <w:t>-</w:t>
      </w:r>
      <w:proofErr w:type="gramEnd"/>
      <w:r w:rsidR="00430F82" w:rsidRPr="00E909CB">
        <w:rPr>
          <w:b/>
        </w:rPr>
        <w:t xml:space="preserve">  33</w:t>
      </w:r>
      <w:r w:rsidR="00BA319C" w:rsidRPr="00E909CB">
        <w:rPr>
          <w:b/>
        </w:rPr>
        <w:t xml:space="preserve"> </w:t>
      </w:r>
      <w:r w:rsidR="00430F82" w:rsidRPr="00E909CB">
        <w:rPr>
          <w:b/>
        </w:rPr>
        <w:t>ч</w:t>
      </w:r>
      <w:r w:rsidR="00BA319C" w:rsidRPr="00E909CB">
        <w:rPr>
          <w:b/>
        </w:rPr>
        <w:t>аса</w:t>
      </w:r>
    </w:p>
    <w:tbl>
      <w:tblPr>
        <w:tblW w:w="7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"/>
        <w:gridCol w:w="3588"/>
        <w:gridCol w:w="1256"/>
        <w:gridCol w:w="1262"/>
        <w:gridCol w:w="1309"/>
      </w:tblGrid>
      <w:tr w:rsidR="00430F82" w:rsidRPr="00896024" w:rsidTr="00B85068">
        <w:tc>
          <w:tcPr>
            <w:tcW w:w="529" w:type="dxa"/>
          </w:tcPr>
          <w:p w:rsidR="00430F82" w:rsidRPr="00BA319C" w:rsidRDefault="00430F82" w:rsidP="00430F82">
            <w:pPr>
              <w:jc w:val="center"/>
              <w:rPr>
                <w:b/>
              </w:rPr>
            </w:pPr>
            <w:r w:rsidRPr="00BA319C">
              <w:rPr>
                <w:b/>
              </w:rPr>
              <w:t>№</w:t>
            </w:r>
          </w:p>
        </w:tc>
        <w:tc>
          <w:tcPr>
            <w:tcW w:w="3588" w:type="dxa"/>
          </w:tcPr>
          <w:p w:rsidR="00430F82" w:rsidRPr="00BA319C" w:rsidRDefault="00430F82" w:rsidP="00430F82">
            <w:pPr>
              <w:ind w:left="33" w:hanging="33"/>
              <w:jc w:val="center"/>
              <w:rPr>
                <w:b/>
              </w:rPr>
            </w:pPr>
            <w:r w:rsidRPr="00BA319C">
              <w:rPr>
                <w:b/>
              </w:rPr>
              <w:t>Раздел  программы</w:t>
            </w:r>
          </w:p>
        </w:tc>
        <w:tc>
          <w:tcPr>
            <w:tcW w:w="1256" w:type="dxa"/>
          </w:tcPr>
          <w:p w:rsidR="00430F82" w:rsidRPr="00BA319C" w:rsidRDefault="00430F82" w:rsidP="00430F82">
            <w:pPr>
              <w:jc w:val="center"/>
              <w:rPr>
                <w:b/>
              </w:rPr>
            </w:pPr>
            <w:r w:rsidRPr="00BA319C">
              <w:rPr>
                <w:b/>
              </w:rPr>
              <w:t>Кол-во часов</w:t>
            </w:r>
          </w:p>
        </w:tc>
        <w:tc>
          <w:tcPr>
            <w:tcW w:w="1262" w:type="dxa"/>
          </w:tcPr>
          <w:p w:rsidR="00430F82" w:rsidRPr="00BA319C" w:rsidRDefault="00430F82" w:rsidP="00430F82">
            <w:pPr>
              <w:jc w:val="center"/>
              <w:rPr>
                <w:b/>
              </w:rPr>
            </w:pPr>
            <w:r w:rsidRPr="00BA319C">
              <w:rPr>
                <w:b/>
              </w:rPr>
              <w:t>Теория</w:t>
            </w:r>
          </w:p>
        </w:tc>
        <w:tc>
          <w:tcPr>
            <w:tcW w:w="1309" w:type="dxa"/>
          </w:tcPr>
          <w:p w:rsidR="00430F82" w:rsidRPr="00BA319C" w:rsidRDefault="00430F82" w:rsidP="00430F82">
            <w:pPr>
              <w:jc w:val="center"/>
              <w:rPr>
                <w:b/>
              </w:rPr>
            </w:pPr>
            <w:r w:rsidRPr="00BA319C">
              <w:rPr>
                <w:b/>
              </w:rPr>
              <w:t>Практика</w:t>
            </w:r>
          </w:p>
        </w:tc>
      </w:tr>
      <w:tr w:rsidR="00430F82" w:rsidRPr="00896024" w:rsidTr="00B85068">
        <w:trPr>
          <w:trHeight w:val="321"/>
        </w:trPr>
        <w:tc>
          <w:tcPr>
            <w:tcW w:w="529" w:type="dxa"/>
          </w:tcPr>
          <w:p w:rsidR="00430F82" w:rsidRPr="00896024" w:rsidRDefault="00430F82" w:rsidP="00BA319C">
            <w:pPr>
              <w:jc w:val="center"/>
            </w:pPr>
            <w:r w:rsidRPr="00896024">
              <w:t>1.</w:t>
            </w:r>
          </w:p>
        </w:tc>
        <w:tc>
          <w:tcPr>
            <w:tcW w:w="3588" w:type="dxa"/>
          </w:tcPr>
          <w:p w:rsidR="00430F82" w:rsidRPr="00B85068" w:rsidRDefault="00B85068" w:rsidP="00B85068">
            <w:r w:rsidRPr="00B85068">
              <w:rPr>
                <w:color w:val="000000"/>
                <w:lang w:eastAsia="ru-RU"/>
              </w:rPr>
              <w:t>Подвижные игры.</w:t>
            </w:r>
          </w:p>
        </w:tc>
        <w:tc>
          <w:tcPr>
            <w:tcW w:w="1256" w:type="dxa"/>
          </w:tcPr>
          <w:p w:rsidR="00430F82" w:rsidRPr="00896024" w:rsidRDefault="00B85068" w:rsidP="00C0287B">
            <w:pPr>
              <w:jc w:val="center"/>
            </w:pPr>
            <w:r>
              <w:t>6ч</w:t>
            </w:r>
          </w:p>
        </w:tc>
        <w:tc>
          <w:tcPr>
            <w:tcW w:w="1262" w:type="dxa"/>
          </w:tcPr>
          <w:p w:rsidR="00430F82" w:rsidRPr="00896024" w:rsidRDefault="00430F82" w:rsidP="00C0287B">
            <w:pPr>
              <w:jc w:val="center"/>
            </w:pPr>
            <w:r>
              <w:t>1</w:t>
            </w:r>
            <w:r w:rsidR="00B85068">
              <w:t>ч</w:t>
            </w:r>
          </w:p>
        </w:tc>
        <w:tc>
          <w:tcPr>
            <w:tcW w:w="1309" w:type="dxa"/>
          </w:tcPr>
          <w:p w:rsidR="00430F82" w:rsidRPr="00896024" w:rsidRDefault="00B85068" w:rsidP="00C0287B">
            <w:pPr>
              <w:jc w:val="center"/>
            </w:pPr>
            <w:r>
              <w:t>5ч</w:t>
            </w:r>
          </w:p>
        </w:tc>
      </w:tr>
      <w:tr w:rsidR="00430F82" w:rsidRPr="00896024" w:rsidTr="00B85068">
        <w:tc>
          <w:tcPr>
            <w:tcW w:w="529" w:type="dxa"/>
          </w:tcPr>
          <w:p w:rsidR="00430F82" w:rsidRPr="00896024" w:rsidRDefault="00430F82" w:rsidP="00BA319C">
            <w:pPr>
              <w:jc w:val="center"/>
            </w:pPr>
            <w:r w:rsidRPr="00896024">
              <w:t>2.</w:t>
            </w:r>
          </w:p>
        </w:tc>
        <w:tc>
          <w:tcPr>
            <w:tcW w:w="3588" w:type="dxa"/>
          </w:tcPr>
          <w:p w:rsidR="00430F82" w:rsidRPr="00B85068" w:rsidRDefault="00B85068" w:rsidP="00430F82">
            <w:r w:rsidRPr="00B85068">
              <w:rPr>
                <w:bCs/>
                <w:color w:val="000000"/>
                <w:lang w:eastAsia="ru-RU"/>
              </w:rPr>
              <w:t>Дидактические игры</w:t>
            </w:r>
          </w:p>
        </w:tc>
        <w:tc>
          <w:tcPr>
            <w:tcW w:w="1256" w:type="dxa"/>
          </w:tcPr>
          <w:p w:rsidR="00430F82" w:rsidRPr="00896024" w:rsidRDefault="00B85068" w:rsidP="00C0287B">
            <w:pPr>
              <w:jc w:val="center"/>
            </w:pPr>
            <w:r>
              <w:t>6ч</w:t>
            </w:r>
          </w:p>
        </w:tc>
        <w:tc>
          <w:tcPr>
            <w:tcW w:w="1262" w:type="dxa"/>
          </w:tcPr>
          <w:p w:rsidR="00430F82" w:rsidRPr="00896024" w:rsidRDefault="00430F82" w:rsidP="00C0287B">
            <w:pPr>
              <w:jc w:val="center"/>
            </w:pPr>
          </w:p>
        </w:tc>
        <w:tc>
          <w:tcPr>
            <w:tcW w:w="1309" w:type="dxa"/>
          </w:tcPr>
          <w:p w:rsidR="00430F82" w:rsidRPr="00896024" w:rsidRDefault="00B85068" w:rsidP="00C0287B">
            <w:pPr>
              <w:jc w:val="center"/>
            </w:pPr>
            <w:r>
              <w:t>6ч</w:t>
            </w:r>
          </w:p>
        </w:tc>
      </w:tr>
      <w:tr w:rsidR="00430F82" w:rsidRPr="00896024" w:rsidTr="00B85068">
        <w:tc>
          <w:tcPr>
            <w:tcW w:w="529" w:type="dxa"/>
          </w:tcPr>
          <w:p w:rsidR="00430F82" w:rsidRPr="00896024" w:rsidRDefault="00430F82" w:rsidP="00BA319C">
            <w:pPr>
              <w:jc w:val="center"/>
            </w:pPr>
            <w:r w:rsidRPr="00896024">
              <w:t>3.</w:t>
            </w:r>
          </w:p>
        </w:tc>
        <w:tc>
          <w:tcPr>
            <w:tcW w:w="3588" w:type="dxa"/>
          </w:tcPr>
          <w:p w:rsidR="00430F82" w:rsidRPr="00B85068" w:rsidRDefault="00B85068" w:rsidP="00430F82">
            <w:r w:rsidRPr="00B85068">
              <w:rPr>
                <w:bCs/>
                <w:color w:val="000000"/>
                <w:lang w:eastAsia="ru-RU"/>
              </w:rPr>
              <w:t>Игры на правила дорожного движения.</w:t>
            </w:r>
          </w:p>
        </w:tc>
        <w:tc>
          <w:tcPr>
            <w:tcW w:w="1256" w:type="dxa"/>
          </w:tcPr>
          <w:p w:rsidR="00430F82" w:rsidRPr="00896024" w:rsidRDefault="00B85068" w:rsidP="00C0287B">
            <w:pPr>
              <w:jc w:val="center"/>
            </w:pPr>
            <w:r>
              <w:t>3ч</w:t>
            </w:r>
          </w:p>
        </w:tc>
        <w:tc>
          <w:tcPr>
            <w:tcW w:w="1262" w:type="dxa"/>
          </w:tcPr>
          <w:p w:rsidR="00430F82" w:rsidRPr="00896024" w:rsidRDefault="00C0287B" w:rsidP="00C0287B">
            <w:pPr>
              <w:jc w:val="center"/>
            </w:pPr>
            <w:r>
              <w:t>1</w:t>
            </w:r>
            <w:r w:rsidR="00B85068">
              <w:t>ч</w:t>
            </w:r>
          </w:p>
        </w:tc>
        <w:tc>
          <w:tcPr>
            <w:tcW w:w="1309" w:type="dxa"/>
          </w:tcPr>
          <w:p w:rsidR="00430F82" w:rsidRPr="00896024" w:rsidRDefault="00B85068" w:rsidP="00C0287B">
            <w:pPr>
              <w:jc w:val="center"/>
            </w:pPr>
            <w:r>
              <w:t>2ч</w:t>
            </w:r>
          </w:p>
        </w:tc>
      </w:tr>
      <w:tr w:rsidR="00430F82" w:rsidRPr="00896024" w:rsidTr="00B85068">
        <w:tc>
          <w:tcPr>
            <w:tcW w:w="529" w:type="dxa"/>
          </w:tcPr>
          <w:p w:rsidR="00430F82" w:rsidRPr="00896024" w:rsidRDefault="00430F82" w:rsidP="00BA319C">
            <w:pPr>
              <w:jc w:val="center"/>
            </w:pPr>
            <w:r w:rsidRPr="00896024">
              <w:t>4.</w:t>
            </w:r>
          </w:p>
        </w:tc>
        <w:tc>
          <w:tcPr>
            <w:tcW w:w="3588" w:type="dxa"/>
          </w:tcPr>
          <w:p w:rsidR="00430F82" w:rsidRPr="00B85068" w:rsidRDefault="00B85068" w:rsidP="00430F82">
            <w:r w:rsidRPr="00B85068">
              <w:rPr>
                <w:bCs/>
                <w:color w:val="000000"/>
                <w:lang w:eastAsia="ru-RU"/>
              </w:rPr>
              <w:t>Игры народов мира.</w:t>
            </w:r>
          </w:p>
        </w:tc>
        <w:tc>
          <w:tcPr>
            <w:tcW w:w="1256" w:type="dxa"/>
          </w:tcPr>
          <w:p w:rsidR="00430F82" w:rsidRPr="00896024" w:rsidRDefault="00B85068" w:rsidP="00C0287B">
            <w:pPr>
              <w:jc w:val="center"/>
            </w:pPr>
            <w:r>
              <w:t>5ч</w:t>
            </w:r>
          </w:p>
        </w:tc>
        <w:tc>
          <w:tcPr>
            <w:tcW w:w="1262" w:type="dxa"/>
          </w:tcPr>
          <w:p w:rsidR="00430F82" w:rsidRPr="00896024" w:rsidRDefault="00430F82" w:rsidP="00C0287B">
            <w:pPr>
              <w:jc w:val="center"/>
            </w:pPr>
          </w:p>
        </w:tc>
        <w:tc>
          <w:tcPr>
            <w:tcW w:w="1309" w:type="dxa"/>
          </w:tcPr>
          <w:p w:rsidR="00430F82" w:rsidRPr="00896024" w:rsidRDefault="00B85068" w:rsidP="00C0287B">
            <w:pPr>
              <w:jc w:val="center"/>
            </w:pPr>
            <w:r>
              <w:t>5ч</w:t>
            </w:r>
          </w:p>
        </w:tc>
      </w:tr>
      <w:tr w:rsidR="00430F82" w:rsidRPr="00896024" w:rsidTr="00B85068">
        <w:tc>
          <w:tcPr>
            <w:tcW w:w="529" w:type="dxa"/>
          </w:tcPr>
          <w:p w:rsidR="00430F82" w:rsidRPr="00896024" w:rsidRDefault="00430F82" w:rsidP="00BA319C">
            <w:pPr>
              <w:jc w:val="center"/>
            </w:pPr>
            <w:r w:rsidRPr="00896024">
              <w:t>5.</w:t>
            </w:r>
          </w:p>
        </w:tc>
        <w:tc>
          <w:tcPr>
            <w:tcW w:w="3588" w:type="dxa"/>
          </w:tcPr>
          <w:p w:rsidR="00430F82" w:rsidRPr="00B85068" w:rsidRDefault="00B85068" w:rsidP="00430F82">
            <w:r w:rsidRPr="00B85068">
              <w:rPr>
                <w:bCs/>
                <w:color w:val="000000"/>
                <w:lang w:eastAsia="ru-RU"/>
              </w:rPr>
              <w:t>Игры со словами .</w:t>
            </w:r>
          </w:p>
        </w:tc>
        <w:tc>
          <w:tcPr>
            <w:tcW w:w="1256" w:type="dxa"/>
          </w:tcPr>
          <w:p w:rsidR="00430F82" w:rsidRPr="00896024" w:rsidRDefault="00B85068" w:rsidP="00C0287B">
            <w:pPr>
              <w:jc w:val="center"/>
            </w:pPr>
            <w:r>
              <w:t>8ч</w:t>
            </w:r>
          </w:p>
        </w:tc>
        <w:tc>
          <w:tcPr>
            <w:tcW w:w="1262" w:type="dxa"/>
          </w:tcPr>
          <w:p w:rsidR="00430F82" w:rsidRPr="00896024" w:rsidRDefault="00430F82" w:rsidP="00C0287B">
            <w:pPr>
              <w:jc w:val="center"/>
            </w:pPr>
          </w:p>
        </w:tc>
        <w:tc>
          <w:tcPr>
            <w:tcW w:w="1309" w:type="dxa"/>
          </w:tcPr>
          <w:p w:rsidR="00430F82" w:rsidRPr="00896024" w:rsidRDefault="00B85068" w:rsidP="00C0287B">
            <w:pPr>
              <w:jc w:val="center"/>
            </w:pPr>
            <w:r>
              <w:t>8ч</w:t>
            </w:r>
          </w:p>
        </w:tc>
      </w:tr>
      <w:tr w:rsidR="00430F82" w:rsidRPr="00896024" w:rsidTr="00B85068">
        <w:tc>
          <w:tcPr>
            <w:tcW w:w="529" w:type="dxa"/>
          </w:tcPr>
          <w:p w:rsidR="00430F82" w:rsidRPr="00896024" w:rsidRDefault="00430F82" w:rsidP="00BA319C">
            <w:pPr>
              <w:jc w:val="center"/>
            </w:pPr>
            <w:r w:rsidRPr="00896024">
              <w:t>6.</w:t>
            </w:r>
          </w:p>
        </w:tc>
        <w:tc>
          <w:tcPr>
            <w:tcW w:w="3588" w:type="dxa"/>
          </w:tcPr>
          <w:p w:rsidR="00430F82" w:rsidRPr="00B85068" w:rsidRDefault="00B85068" w:rsidP="00430F82">
            <w:r w:rsidRPr="00B85068">
              <w:rPr>
                <w:bCs/>
                <w:color w:val="000000"/>
                <w:lang w:eastAsia="ru-RU"/>
              </w:rPr>
              <w:t>Театральные игры.</w:t>
            </w:r>
          </w:p>
        </w:tc>
        <w:tc>
          <w:tcPr>
            <w:tcW w:w="1256" w:type="dxa"/>
          </w:tcPr>
          <w:p w:rsidR="00430F82" w:rsidRPr="00896024" w:rsidRDefault="00B85068" w:rsidP="00C0287B">
            <w:pPr>
              <w:jc w:val="center"/>
            </w:pPr>
            <w:r>
              <w:t>3ч</w:t>
            </w:r>
          </w:p>
        </w:tc>
        <w:tc>
          <w:tcPr>
            <w:tcW w:w="1262" w:type="dxa"/>
          </w:tcPr>
          <w:p w:rsidR="00430F82" w:rsidRPr="00896024" w:rsidRDefault="00430F82" w:rsidP="00C0287B">
            <w:pPr>
              <w:jc w:val="center"/>
            </w:pPr>
            <w:r>
              <w:t>1</w:t>
            </w:r>
            <w:r w:rsidR="00B85068">
              <w:t>ч</w:t>
            </w:r>
          </w:p>
        </w:tc>
        <w:tc>
          <w:tcPr>
            <w:tcW w:w="1309" w:type="dxa"/>
          </w:tcPr>
          <w:p w:rsidR="00430F82" w:rsidRPr="00896024" w:rsidRDefault="00B85068" w:rsidP="00C0287B">
            <w:pPr>
              <w:jc w:val="center"/>
            </w:pPr>
            <w:r>
              <w:t>2ч</w:t>
            </w:r>
          </w:p>
        </w:tc>
      </w:tr>
      <w:tr w:rsidR="00B85068" w:rsidRPr="00896024" w:rsidTr="00B85068">
        <w:tc>
          <w:tcPr>
            <w:tcW w:w="529" w:type="dxa"/>
          </w:tcPr>
          <w:p w:rsidR="00B85068" w:rsidRPr="00896024" w:rsidRDefault="00B85068" w:rsidP="00BA319C">
            <w:pPr>
              <w:jc w:val="center"/>
            </w:pPr>
            <w:r>
              <w:t>7.</w:t>
            </w:r>
          </w:p>
        </w:tc>
        <w:tc>
          <w:tcPr>
            <w:tcW w:w="3588" w:type="dxa"/>
          </w:tcPr>
          <w:p w:rsidR="00B85068" w:rsidRPr="00B85068" w:rsidRDefault="00B85068" w:rsidP="00430F82">
            <w:r w:rsidRPr="00B85068">
              <w:rPr>
                <w:bCs/>
                <w:color w:val="000000"/>
                <w:lang w:eastAsia="ru-RU"/>
              </w:rPr>
              <w:t>Занятие-праздник.</w:t>
            </w:r>
          </w:p>
        </w:tc>
        <w:tc>
          <w:tcPr>
            <w:tcW w:w="1256" w:type="dxa"/>
          </w:tcPr>
          <w:p w:rsidR="00B85068" w:rsidRPr="00896024" w:rsidRDefault="00B85068" w:rsidP="00C0287B">
            <w:pPr>
              <w:jc w:val="center"/>
            </w:pPr>
            <w:r>
              <w:t>2ч</w:t>
            </w:r>
          </w:p>
        </w:tc>
        <w:tc>
          <w:tcPr>
            <w:tcW w:w="1262" w:type="dxa"/>
          </w:tcPr>
          <w:p w:rsidR="00B85068" w:rsidRDefault="00B85068" w:rsidP="00C0287B">
            <w:pPr>
              <w:jc w:val="center"/>
            </w:pPr>
            <w:r>
              <w:t>1ч</w:t>
            </w:r>
          </w:p>
        </w:tc>
        <w:tc>
          <w:tcPr>
            <w:tcW w:w="1309" w:type="dxa"/>
          </w:tcPr>
          <w:p w:rsidR="00B85068" w:rsidRDefault="00B85068" w:rsidP="00C0287B">
            <w:pPr>
              <w:jc w:val="center"/>
            </w:pPr>
            <w:r>
              <w:t>1ч</w:t>
            </w:r>
          </w:p>
        </w:tc>
      </w:tr>
      <w:tr w:rsidR="00B85068" w:rsidRPr="00896024" w:rsidTr="00B85068">
        <w:tc>
          <w:tcPr>
            <w:tcW w:w="529" w:type="dxa"/>
          </w:tcPr>
          <w:p w:rsidR="00B85068" w:rsidRDefault="00B85068" w:rsidP="00BA319C">
            <w:pPr>
              <w:jc w:val="center"/>
            </w:pPr>
          </w:p>
        </w:tc>
        <w:tc>
          <w:tcPr>
            <w:tcW w:w="3588" w:type="dxa"/>
          </w:tcPr>
          <w:p w:rsidR="00B85068" w:rsidRPr="00896024" w:rsidRDefault="00B85068" w:rsidP="00430F82">
            <w:r>
              <w:t>Итого</w:t>
            </w:r>
          </w:p>
        </w:tc>
        <w:tc>
          <w:tcPr>
            <w:tcW w:w="1256" w:type="dxa"/>
          </w:tcPr>
          <w:p w:rsidR="00B85068" w:rsidRPr="00896024" w:rsidRDefault="00B85068" w:rsidP="00C0287B">
            <w:pPr>
              <w:jc w:val="center"/>
            </w:pPr>
            <w:r>
              <w:t>33ч</w:t>
            </w:r>
          </w:p>
        </w:tc>
        <w:tc>
          <w:tcPr>
            <w:tcW w:w="1262" w:type="dxa"/>
          </w:tcPr>
          <w:p w:rsidR="00B85068" w:rsidRDefault="00B85068" w:rsidP="00C0287B">
            <w:pPr>
              <w:jc w:val="center"/>
            </w:pPr>
            <w:r>
              <w:t>4ч</w:t>
            </w:r>
          </w:p>
        </w:tc>
        <w:tc>
          <w:tcPr>
            <w:tcW w:w="1309" w:type="dxa"/>
          </w:tcPr>
          <w:p w:rsidR="00B85068" w:rsidRDefault="00B85068" w:rsidP="00C0287B">
            <w:pPr>
              <w:jc w:val="center"/>
            </w:pPr>
            <w:r>
              <w:t>28ч</w:t>
            </w:r>
          </w:p>
        </w:tc>
      </w:tr>
    </w:tbl>
    <w:p w:rsidR="00430F82" w:rsidRDefault="00430F82" w:rsidP="00430F82">
      <w:pPr>
        <w:pStyle w:val="af9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430F82" w:rsidRPr="00430F82" w:rsidRDefault="00E909CB" w:rsidP="00E909CB">
      <w:pPr>
        <w:pStyle w:val="af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2</w:t>
      </w:r>
      <w:proofErr w:type="gramStart"/>
      <w:r w:rsidR="00B1799A">
        <w:rPr>
          <w:rFonts w:ascii="Times New Roman" w:hAnsi="Times New Roman" w:cs="Times New Roman"/>
          <w:b/>
          <w:sz w:val="24"/>
          <w:szCs w:val="24"/>
        </w:rPr>
        <w:t xml:space="preserve">класс </w:t>
      </w:r>
      <w:r w:rsidR="00430F82" w:rsidRPr="00430F82">
        <w:rPr>
          <w:rFonts w:ascii="Times New Roman" w:hAnsi="Times New Roman" w:cs="Times New Roman"/>
          <w:b/>
          <w:sz w:val="24"/>
          <w:szCs w:val="24"/>
        </w:rPr>
        <w:t xml:space="preserve"> -</w:t>
      </w:r>
      <w:proofErr w:type="gramEnd"/>
      <w:r w:rsidR="00430F82" w:rsidRPr="00430F82">
        <w:rPr>
          <w:rFonts w:ascii="Times New Roman" w:hAnsi="Times New Roman" w:cs="Times New Roman"/>
          <w:b/>
          <w:sz w:val="24"/>
          <w:szCs w:val="24"/>
        </w:rPr>
        <w:t xml:space="preserve"> 35 ч</w:t>
      </w:r>
      <w:r w:rsidR="00BA319C">
        <w:rPr>
          <w:rFonts w:ascii="Times New Roman" w:hAnsi="Times New Roman" w:cs="Times New Roman"/>
          <w:b/>
          <w:sz w:val="24"/>
          <w:szCs w:val="24"/>
        </w:rPr>
        <w:t>асов</w:t>
      </w:r>
    </w:p>
    <w:p w:rsidR="00430F82" w:rsidRDefault="00430F82" w:rsidP="00430F82">
      <w:pPr>
        <w:pStyle w:val="af9"/>
        <w:ind w:left="720"/>
        <w:rPr>
          <w:rFonts w:ascii="Times New Roman" w:hAnsi="Times New Roman" w:cs="Times New Roman"/>
          <w:sz w:val="24"/>
          <w:szCs w:val="24"/>
        </w:rPr>
      </w:pPr>
    </w:p>
    <w:tbl>
      <w:tblPr>
        <w:tblW w:w="7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"/>
        <w:gridCol w:w="3588"/>
        <w:gridCol w:w="1256"/>
        <w:gridCol w:w="1262"/>
        <w:gridCol w:w="1309"/>
      </w:tblGrid>
      <w:tr w:rsidR="00430F82" w:rsidRPr="00896024" w:rsidTr="00B85068">
        <w:tc>
          <w:tcPr>
            <w:tcW w:w="529" w:type="dxa"/>
          </w:tcPr>
          <w:p w:rsidR="00430F82" w:rsidRPr="00BA319C" w:rsidRDefault="00430F82" w:rsidP="00430F82">
            <w:pPr>
              <w:jc w:val="center"/>
              <w:rPr>
                <w:b/>
              </w:rPr>
            </w:pPr>
            <w:r w:rsidRPr="00BA319C">
              <w:rPr>
                <w:b/>
              </w:rPr>
              <w:t>№</w:t>
            </w:r>
          </w:p>
        </w:tc>
        <w:tc>
          <w:tcPr>
            <w:tcW w:w="3588" w:type="dxa"/>
          </w:tcPr>
          <w:p w:rsidR="00430F82" w:rsidRPr="00BA319C" w:rsidRDefault="00430F82" w:rsidP="00430F82">
            <w:pPr>
              <w:ind w:left="33" w:hanging="33"/>
              <w:jc w:val="center"/>
              <w:rPr>
                <w:b/>
              </w:rPr>
            </w:pPr>
            <w:r w:rsidRPr="00BA319C">
              <w:rPr>
                <w:b/>
              </w:rPr>
              <w:t>Раздел  программы</w:t>
            </w:r>
          </w:p>
        </w:tc>
        <w:tc>
          <w:tcPr>
            <w:tcW w:w="1256" w:type="dxa"/>
          </w:tcPr>
          <w:p w:rsidR="00430F82" w:rsidRPr="00BA319C" w:rsidRDefault="00430F82" w:rsidP="00430F82">
            <w:pPr>
              <w:jc w:val="center"/>
              <w:rPr>
                <w:b/>
              </w:rPr>
            </w:pPr>
            <w:r w:rsidRPr="00BA319C">
              <w:rPr>
                <w:b/>
              </w:rPr>
              <w:t>Кол-во часов</w:t>
            </w:r>
          </w:p>
        </w:tc>
        <w:tc>
          <w:tcPr>
            <w:tcW w:w="1262" w:type="dxa"/>
          </w:tcPr>
          <w:p w:rsidR="00430F82" w:rsidRPr="00BA319C" w:rsidRDefault="00430F82" w:rsidP="00430F82">
            <w:pPr>
              <w:jc w:val="center"/>
              <w:rPr>
                <w:b/>
              </w:rPr>
            </w:pPr>
            <w:r w:rsidRPr="00BA319C">
              <w:rPr>
                <w:b/>
              </w:rPr>
              <w:t>Теория</w:t>
            </w:r>
          </w:p>
        </w:tc>
        <w:tc>
          <w:tcPr>
            <w:tcW w:w="1309" w:type="dxa"/>
          </w:tcPr>
          <w:p w:rsidR="00430F82" w:rsidRPr="00BA319C" w:rsidRDefault="00430F82" w:rsidP="00430F82">
            <w:pPr>
              <w:jc w:val="center"/>
              <w:rPr>
                <w:b/>
              </w:rPr>
            </w:pPr>
            <w:r w:rsidRPr="00BA319C">
              <w:rPr>
                <w:b/>
              </w:rPr>
              <w:t>Практика</w:t>
            </w:r>
          </w:p>
        </w:tc>
      </w:tr>
      <w:tr w:rsidR="00B1799A" w:rsidRPr="00896024" w:rsidTr="00B85068">
        <w:tc>
          <w:tcPr>
            <w:tcW w:w="529" w:type="dxa"/>
          </w:tcPr>
          <w:p w:rsidR="00B1799A" w:rsidRPr="00896024" w:rsidRDefault="00B1799A" w:rsidP="00B1799A">
            <w:pPr>
              <w:jc w:val="center"/>
            </w:pPr>
            <w:r w:rsidRPr="00896024">
              <w:t>1.</w:t>
            </w:r>
          </w:p>
        </w:tc>
        <w:tc>
          <w:tcPr>
            <w:tcW w:w="3588" w:type="dxa"/>
          </w:tcPr>
          <w:p w:rsidR="00B1799A" w:rsidRPr="00B85068" w:rsidRDefault="00B1799A" w:rsidP="00B1799A">
            <w:r w:rsidRPr="00B85068">
              <w:rPr>
                <w:color w:val="000000"/>
                <w:lang w:eastAsia="ru-RU"/>
              </w:rPr>
              <w:t>Подвижные игры.</w:t>
            </w:r>
          </w:p>
        </w:tc>
        <w:tc>
          <w:tcPr>
            <w:tcW w:w="1256" w:type="dxa"/>
          </w:tcPr>
          <w:p w:rsidR="00B1799A" w:rsidRPr="00896024" w:rsidRDefault="00B1799A" w:rsidP="00B1799A">
            <w:pPr>
              <w:jc w:val="center"/>
            </w:pPr>
            <w:r>
              <w:t>7ч</w:t>
            </w:r>
          </w:p>
        </w:tc>
        <w:tc>
          <w:tcPr>
            <w:tcW w:w="1262" w:type="dxa"/>
          </w:tcPr>
          <w:p w:rsidR="00B1799A" w:rsidRPr="00896024" w:rsidRDefault="00B1799A" w:rsidP="00B1799A">
            <w:pPr>
              <w:jc w:val="center"/>
            </w:pPr>
          </w:p>
        </w:tc>
        <w:tc>
          <w:tcPr>
            <w:tcW w:w="1309" w:type="dxa"/>
          </w:tcPr>
          <w:p w:rsidR="00B1799A" w:rsidRPr="00896024" w:rsidRDefault="00B1799A" w:rsidP="00B1799A">
            <w:pPr>
              <w:jc w:val="center"/>
            </w:pPr>
            <w:r>
              <w:t>7ч</w:t>
            </w:r>
          </w:p>
        </w:tc>
      </w:tr>
      <w:tr w:rsidR="00B1799A" w:rsidRPr="00896024" w:rsidTr="00B85068">
        <w:tc>
          <w:tcPr>
            <w:tcW w:w="529" w:type="dxa"/>
          </w:tcPr>
          <w:p w:rsidR="00B1799A" w:rsidRPr="00896024" w:rsidRDefault="00B1799A" w:rsidP="00B1799A">
            <w:pPr>
              <w:jc w:val="center"/>
            </w:pPr>
            <w:r w:rsidRPr="00896024">
              <w:t>2.</w:t>
            </w:r>
          </w:p>
        </w:tc>
        <w:tc>
          <w:tcPr>
            <w:tcW w:w="3588" w:type="dxa"/>
          </w:tcPr>
          <w:p w:rsidR="00B1799A" w:rsidRPr="00B85068" w:rsidRDefault="00B1799A" w:rsidP="00B1799A">
            <w:r w:rsidRPr="00B85068">
              <w:rPr>
                <w:bCs/>
                <w:color w:val="000000"/>
                <w:lang w:eastAsia="ru-RU"/>
              </w:rPr>
              <w:t>Дидактические игры</w:t>
            </w:r>
          </w:p>
        </w:tc>
        <w:tc>
          <w:tcPr>
            <w:tcW w:w="1256" w:type="dxa"/>
          </w:tcPr>
          <w:p w:rsidR="00B1799A" w:rsidRPr="00896024" w:rsidRDefault="00B1799A" w:rsidP="00B1799A">
            <w:pPr>
              <w:jc w:val="center"/>
            </w:pPr>
            <w:r>
              <w:t>6ч</w:t>
            </w:r>
          </w:p>
        </w:tc>
        <w:tc>
          <w:tcPr>
            <w:tcW w:w="1262" w:type="dxa"/>
          </w:tcPr>
          <w:p w:rsidR="00B1799A" w:rsidRPr="00896024" w:rsidRDefault="00B1799A" w:rsidP="00B1799A">
            <w:pPr>
              <w:jc w:val="center"/>
            </w:pPr>
          </w:p>
        </w:tc>
        <w:tc>
          <w:tcPr>
            <w:tcW w:w="1309" w:type="dxa"/>
          </w:tcPr>
          <w:p w:rsidR="00B1799A" w:rsidRPr="00896024" w:rsidRDefault="00B1799A" w:rsidP="00B1799A">
            <w:pPr>
              <w:jc w:val="center"/>
            </w:pPr>
            <w:r>
              <w:t>6ч</w:t>
            </w:r>
          </w:p>
        </w:tc>
      </w:tr>
      <w:tr w:rsidR="00B1799A" w:rsidRPr="00896024" w:rsidTr="00B85068">
        <w:tc>
          <w:tcPr>
            <w:tcW w:w="529" w:type="dxa"/>
          </w:tcPr>
          <w:p w:rsidR="00B1799A" w:rsidRPr="00896024" w:rsidRDefault="00B1799A" w:rsidP="00B1799A">
            <w:pPr>
              <w:jc w:val="center"/>
            </w:pPr>
            <w:r w:rsidRPr="00896024">
              <w:lastRenderedPageBreak/>
              <w:t>3.</w:t>
            </w:r>
          </w:p>
        </w:tc>
        <w:tc>
          <w:tcPr>
            <w:tcW w:w="3588" w:type="dxa"/>
          </w:tcPr>
          <w:p w:rsidR="00B1799A" w:rsidRPr="00B1799A" w:rsidRDefault="00B1799A" w:rsidP="00B1799A">
            <w:r w:rsidRPr="00B1799A">
              <w:rPr>
                <w:bCs/>
                <w:color w:val="000000"/>
                <w:lang w:eastAsia="ru-RU"/>
              </w:rPr>
              <w:t>Игры волшебника</w:t>
            </w:r>
          </w:p>
        </w:tc>
        <w:tc>
          <w:tcPr>
            <w:tcW w:w="1256" w:type="dxa"/>
          </w:tcPr>
          <w:p w:rsidR="00B1799A" w:rsidRPr="00896024" w:rsidRDefault="00B1799A" w:rsidP="00B1799A">
            <w:pPr>
              <w:jc w:val="center"/>
            </w:pPr>
            <w:r>
              <w:t>6ч</w:t>
            </w:r>
          </w:p>
        </w:tc>
        <w:tc>
          <w:tcPr>
            <w:tcW w:w="1262" w:type="dxa"/>
          </w:tcPr>
          <w:p w:rsidR="00B1799A" w:rsidRPr="00896024" w:rsidRDefault="00B1799A" w:rsidP="00B1799A">
            <w:pPr>
              <w:jc w:val="center"/>
            </w:pPr>
            <w:r>
              <w:t>1ч</w:t>
            </w:r>
          </w:p>
        </w:tc>
        <w:tc>
          <w:tcPr>
            <w:tcW w:w="1309" w:type="dxa"/>
          </w:tcPr>
          <w:p w:rsidR="00B1799A" w:rsidRPr="00896024" w:rsidRDefault="00B1799A" w:rsidP="00B1799A">
            <w:pPr>
              <w:jc w:val="center"/>
            </w:pPr>
            <w:r>
              <w:t>5ч</w:t>
            </w:r>
          </w:p>
        </w:tc>
      </w:tr>
      <w:tr w:rsidR="00B1799A" w:rsidRPr="00896024" w:rsidTr="00B85068">
        <w:tc>
          <w:tcPr>
            <w:tcW w:w="529" w:type="dxa"/>
          </w:tcPr>
          <w:p w:rsidR="00B1799A" w:rsidRPr="00896024" w:rsidRDefault="00B1799A" w:rsidP="00B1799A">
            <w:pPr>
              <w:jc w:val="center"/>
            </w:pPr>
            <w:r w:rsidRPr="00896024">
              <w:t>4.</w:t>
            </w:r>
          </w:p>
        </w:tc>
        <w:tc>
          <w:tcPr>
            <w:tcW w:w="3588" w:type="dxa"/>
          </w:tcPr>
          <w:p w:rsidR="00B1799A" w:rsidRPr="00B85068" w:rsidRDefault="00B1799A" w:rsidP="00B1799A">
            <w:r w:rsidRPr="00B85068">
              <w:rPr>
                <w:bCs/>
                <w:color w:val="000000"/>
                <w:lang w:eastAsia="ru-RU"/>
              </w:rPr>
              <w:t>Игры народов мира.</w:t>
            </w:r>
          </w:p>
        </w:tc>
        <w:tc>
          <w:tcPr>
            <w:tcW w:w="1256" w:type="dxa"/>
          </w:tcPr>
          <w:p w:rsidR="00B1799A" w:rsidRPr="00896024" w:rsidRDefault="00B1799A" w:rsidP="00B1799A">
            <w:pPr>
              <w:jc w:val="center"/>
            </w:pPr>
            <w:r>
              <w:t>5ч</w:t>
            </w:r>
          </w:p>
        </w:tc>
        <w:tc>
          <w:tcPr>
            <w:tcW w:w="1262" w:type="dxa"/>
          </w:tcPr>
          <w:p w:rsidR="00B1799A" w:rsidRPr="00896024" w:rsidRDefault="00B1799A" w:rsidP="00B1799A">
            <w:pPr>
              <w:jc w:val="center"/>
            </w:pPr>
          </w:p>
        </w:tc>
        <w:tc>
          <w:tcPr>
            <w:tcW w:w="1309" w:type="dxa"/>
          </w:tcPr>
          <w:p w:rsidR="00B1799A" w:rsidRPr="00896024" w:rsidRDefault="00B1799A" w:rsidP="00B1799A">
            <w:pPr>
              <w:jc w:val="center"/>
            </w:pPr>
            <w:r>
              <w:t>5ч</w:t>
            </w:r>
          </w:p>
        </w:tc>
      </w:tr>
      <w:tr w:rsidR="00B1799A" w:rsidRPr="00896024" w:rsidTr="00B85068">
        <w:tc>
          <w:tcPr>
            <w:tcW w:w="529" w:type="dxa"/>
          </w:tcPr>
          <w:p w:rsidR="00B1799A" w:rsidRPr="00896024" w:rsidRDefault="00B1799A" w:rsidP="00B1799A">
            <w:pPr>
              <w:jc w:val="center"/>
            </w:pPr>
            <w:r w:rsidRPr="00896024">
              <w:t>5.</w:t>
            </w:r>
          </w:p>
        </w:tc>
        <w:tc>
          <w:tcPr>
            <w:tcW w:w="3588" w:type="dxa"/>
          </w:tcPr>
          <w:p w:rsidR="00B1799A" w:rsidRPr="00B85068" w:rsidRDefault="00B1799A" w:rsidP="00B1799A">
            <w:r w:rsidRPr="00B85068">
              <w:rPr>
                <w:bCs/>
                <w:color w:val="000000"/>
                <w:lang w:eastAsia="ru-RU"/>
              </w:rPr>
              <w:t>Игры со словами .</w:t>
            </w:r>
          </w:p>
        </w:tc>
        <w:tc>
          <w:tcPr>
            <w:tcW w:w="1256" w:type="dxa"/>
          </w:tcPr>
          <w:p w:rsidR="00B1799A" w:rsidRPr="00896024" w:rsidRDefault="00B1799A" w:rsidP="00B1799A">
            <w:pPr>
              <w:jc w:val="center"/>
            </w:pPr>
            <w:r>
              <w:t>5ч</w:t>
            </w:r>
          </w:p>
        </w:tc>
        <w:tc>
          <w:tcPr>
            <w:tcW w:w="1262" w:type="dxa"/>
          </w:tcPr>
          <w:p w:rsidR="00B1799A" w:rsidRPr="00896024" w:rsidRDefault="00B1799A" w:rsidP="00B1799A">
            <w:pPr>
              <w:jc w:val="center"/>
            </w:pPr>
          </w:p>
        </w:tc>
        <w:tc>
          <w:tcPr>
            <w:tcW w:w="1309" w:type="dxa"/>
          </w:tcPr>
          <w:p w:rsidR="00B1799A" w:rsidRPr="00896024" w:rsidRDefault="00B1799A" w:rsidP="00B1799A">
            <w:pPr>
              <w:jc w:val="center"/>
            </w:pPr>
            <w:r>
              <w:t>5ч</w:t>
            </w:r>
          </w:p>
        </w:tc>
      </w:tr>
      <w:tr w:rsidR="00B1799A" w:rsidRPr="00896024" w:rsidTr="00B85068">
        <w:tc>
          <w:tcPr>
            <w:tcW w:w="529" w:type="dxa"/>
          </w:tcPr>
          <w:p w:rsidR="00B1799A" w:rsidRPr="00896024" w:rsidRDefault="00B1799A" w:rsidP="00B1799A">
            <w:pPr>
              <w:jc w:val="center"/>
            </w:pPr>
            <w:r w:rsidRPr="00896024">
              <w:t>6.</w:t>
            </w:r>
          </w:p>
        </w:tc>
        <w:tc>
          <w:tcPr>
            <w:tcW w:w="3588" w:type="dxa"/>
          </w:tcPr>
          <w:p w:rsidR="00B1799A" w:rsidRPr="00B85068" w:rsidRDefault="00B1799A" w:rsidP="00B1799A">
            <w:r w:rsidRPr="00B85068">
              <w:rPr>
                <w:bCs/>
                <w:color w:val="000000"/>
                <w:lang w:eastAsia="ru-RU"/>
              </w:rPr>
              <w:t>Театральные игры.</w:t>
            </w:r>
          </w:p>
        </w:tc>
        <w:tc>
          <w:tcPr>
            <w:tcW w:w="1256" w:type="dxa"/>
          </w:tcPr>
          <w:p w:rsidR="00B1799A" w:rsidRPr="00896024" w:rsidRDefault="00B1799A" w:rsidP="00B1799A">
            <w:pPr>
              <w:jc w:val="center"/>
            </w:pPr>
            <w:r>
              <w:t>4ч</w:t>
            </w:r>
          </w:p>
        </w:tc>
        <w:tc>
          <w:tcPr>
            <w:tcW w:w="1262" w:type="dxa"/>
          </w:tcPr>
          <w:p w:rsidR="00B1799A" w:rsidRPr="00896024" w:rsidRDefault="00B1799A" w:rsidP="00B1799A">
            <w:pPr>
              <w:jc w:val="center"/>
            </w:pPr>
            <w:r>
              <w:t>1ч</w:t>
            </w:r>
          </w:p>
        </w:tc>
        <w:tc>
          <w:tcPr>
            <w:tcW w:w="1309" w:type="dxa"/>
          </w:tcPr>
          <w:p w:rsidR="00B1799A" w:rsidRPr="00896024" w:rsidRDefault="00B1799A" w:rsidP="00B1799A">
            <w:pPr>
              <w:jc w:val="center"/>
            </w:pPr>
            <w:r>
              <w:t>3ч</w:t>
            </w:r>
          </w:p>
        </w:tc>
      </w:tr>
      <w:tr w:rsidR="00B1799A" w:rsidRPr="00896024" w:rsidTr="00B85068">
        <w:tc>
          <w:tcPr>
            <w:tcW w:w="529" w:type="dxa"/>
          </w:tcPr>
          <w:p w:rsidR="00B1799A" w:rsidRPr="00896024" w:rsidRDefault="00B1799A" w:rsidP="00B1799A">
            <w:pPr>
              <w:jc w:val="center"/>
            </w:pPr>
            <w:r>
              <w:t>7.</w:t>
            </w:r>
          </w:p>
        </w:tc>
        <w:tc>
          <w:tcPr>
            <w:tcW w:w="3588" w:type="dxa"/>
          </w:tcPr>
          <w:p w:rsidR="00B1799A" w:rsidRPr="00B85068" w:rsidRDefault="00B1799A" w:rsidP="00B1799A">
            <w:r w:rsidRPr="00B85068">
              <w:rPr>
                <w:bCs/>
                <w:color w:val="000000"/>
                <w:lang w:eastAsia="ru-RU"/>
              </w:rPr>
              <w:t>Занятие-праздник.</w:t>
            </w:r>
          </w:p>
        </w:tc>
        <w:tc>
          <w:tcPr>
            <w:tcW w:w="1256" w:type="dxa"/>
          </w:tcPr>
          <w:p w:rsidR="00B1799A" w:rsidRPr="00896024" w:rsidRDefault="00B1799A" w:rsidP="00B1799A">
            <w:pPr>
              <w:jc w:val="center"/>
            </w:pPr>
            <w:r>
              <w:t>2ч</w:t>
            </w:r>
          </w:p>
        </w:tc>
        <w:tc>
          <w:tcPr>
            <w:tcW w:w="1262" w:type="dxa"/>
          </w:tcPr>
          <w:p w:rsidR="00B1799A" w:rsidRDefault="00B1799A" w:rsidP="00B1799A">
            <w:pPr>
              <w:jc w:val="center"/>
            </w:pPr>
            <w:r>
              <w:t>1ч</w:t>
            </w:r>
          </w:p>
        </w:tc>
        <w:tc>
          <w:tcPr>
            <w:tcW w:w="1309" w:type="dxa"/>
          </w:tcPr>
          <w:p w:rsidR="00B1799A" w:rsidRDefault="00B1799A" w:rsidP="00B1799A">
            <w:pPr>
              <w:jc w:val="center"/>
            </w:pPr>
            <w:r>
              <w:t>1ч</w:t>
            </w:r>
          </w:p>
        </w:tc>
      </w:tr>
      <w:tr w:rsidR="00B1799A" w:rsidRPr="00896024" w:rsidTr="00B85068">
        <w:tc>
          <w:tcPr>
            <w:tcW w:w="529" w:type="dxa"/>
          </w:tcPr>
          <w:p w:rsidR="00B1799A" w:rsidRDefault="00B1799A" w:rsidP="00B1799A">
            <w:pPr>
              <w:jc w:val="center"/>
            </w:pPr>
          </w:p>
        </w:tc>
        <w:tc>
          <w:tcPr>
            <w:tcW w:w="3588" w:type="dxa"/>
          </w:tcPr>
          <w:p w:rsidR="00B1799A" w:rsidRPr="00896024" w:rsidRDefault="00B1799A" w:rsidP="00B1799A">
            <w:r>
              <w:t>Итого</w:t>
            </w:r>
          </w:p>
        </w:tc>
        <w:tc>
          <w:tcPr>
            <w:tcW w:w="1256" w:type="dxa"/>
          </w:tcPr>
          <w:p w:rsidR="00B1799A" w:rsidRPr="00896024" w:rsidRDefault="00B1799A" w:rsidP="00B1799A">
            <w:pPr>
              <w:jc w:val="center"/>
            </w:pPr>
            <w:r>
              <w:t>35ч</w:t>
            </w:r>
          </w:p>
        </w:tc>
        <w:tc>
          <w:tcPr>
            <w:tcW w:w="1262" w:type="dxa"/>
          </w:tcPr>
          <w:p w:rsidR="00B1799A" w:rsidRDefault="00B1799A" w:rsidP="00B1799A">
            <w:pPr>
              <w:jc w:val="center"/>
            </w:pPr>
            <w:r>
              <w:t>3ч</w:t>
            </w:r>
          </w:p>
        </w:tc>
        <w:tc>
          <w:tcPr>
            <w:tcW w:w="1309" w:type="dxa"/>
          </w:tcPr>
          <w:p w:rsidR="00B1799A" w:rsidRDefault="00B1799A" w:rsidP="00B1799A">
            <w:pPr>
              <w:jc w:val="center"/>
            </w:pPr>
            <w:r>
              <w:t>32ч</w:t>
            </w:r>
          </w:p>
        </w:tc>
      </w:tr>
    </w:tbl>
    <w:p w:rsidR="00430F82" w:rsidRDefault="00430F82" w:rsidP="00430F82">
      <w:pPr>
        <w:pStyle w:val="af9"/>
        <w:ind w:left="720"/>
        <w:rPr>
          <w:rFonts w:ascii="Times New Roman" w:hAnsi="Times New Roman" w:cs="Times New Roman"/>
          <w:sz w:val="24"/>
          <w:szCs w:val="24"/>
        </w:rPr>
      </w:pPr>
    </w:p>
    <w:p w:rsidR="00430F82" w:rsidRPr="00430F82" w:rsidRDefault="00E909CB" w:rsidP="00E909CB">
      <w:pPr>
        <w:pStyle w:val="af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B1799A">
        <w:rPr>
          <w:rFonts w:ascii="Times New Roman" w:hAnsi="Times New Roman" w:cs="Times New Roman"/>
          <w:b/>
          <w:sz w:val="24"/>
          <w:szCs w:val="24"/>
        </w:rPr>
        <w:t xml:space="preserve">3 </w:t>
      </w:r>
      <w:proofErr w:type="gramStart"/>
      <w:r w:rsidR="00B1799A">
        <w:rPr>
          <w:rFonts w:ascii="Times New Roman" w:hAnsi="Times New Roman" w:cs="Times New Roman"/>
          <w:b/>
          <w:sz w:val="24"/>
          <w:szCs w:val="24"/>
        </w:rPr>
        <w:t xml:space="preserve">класс </w:t>
      </w:r>
      <w:r w:rsidR="00430F82" w:rsidRPr="00430F82">
        <w:rPr>
          <w:rFonts w:ascii="Times New Roman" w:hAnsi="Times New Roman" w:cs="Times New Roman"/>
          <w:b/>
          <w:sz w:val="24"/>
          <w:szCs w:val="24"/>
        </w:rPr>
        <w:t xml:space="preserve"> -</w:t>
      </w:r>
      <w:proofErr w:type="gramEnd"/>
      <w:r w:rsidR="00430F82" w:rsidRPr="00430F82">
        <w:rPr>
          <w:rFonts w:ascii="Times New Roman" w:hAnsi="Times New Roman" w:cs="Times New Roman"/>
          <w:b/>
          <w:sz w:val="24"/>
          <w:szCs w:val="24"/>
        </w:rPr>
        <w:t xml:space="preserve"> 35</w:t>
      </w:r>
      <w:r w:rsidR="00BA31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0F82" w:rsidRPr="00430F82">
        <w:rPr>
          <w:rFonts w:ascii="Times New Roman" w:hAnsi="Times New Roman" w:cs="Times New Roman"/>
          <w:b/>
          <w:sz w:val="24"/>
          <w:szCs w:val="24"/>
        </w:rPr>
        <w:t>ч</w:t>
      </w:r>
      <w:r w:rsidR="00BA319C">
        <w:rPr>
          <w:rFonts w:ascii="Times New Roman" w:hAnsi="Times New Roman" w:cs="Times New Roman"/>
          <w:b/>
          <w:sz w:val="24"/>
          <w:szCs w:val="24"/>
        </w:rPr>
        <w:t>асов</w:t>
      </w:r>
    </w:p>
    <w:p w:rsidR="00430F82" w:rsidRPr="00567BC0" w:rsidRDefault="00430F82" w:rsidP="00430F82">
      <w:pPr>
        <w:pStyle w:val="af9"/>
        <w:ind w:left="720"/>
        <w:rPr>
          <w:rFonts w:ascii="Times New Roman" w:hAnsi="Times New Roman" w:cs="Times New Roman"/>
          <w:sz w:val="24"/>
          <w:szCs w:val="24"/>
        </w:rPr>
      </w:pPr>
    </w:p>
    <w:tbl>
      <w:tblPr>
        <w:tblW w:w="7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"/>
        <w:gridCol w:w="3588"/>
        <w:gridCol w:w="1256"/>
        <w:gridCol w:w="1262"/>
        <w:gridCol w:w="1309"/>
      </w:tblGrid>
      <w:tr w:rsidR="00430F82" w:rsidRPr="00896024" w:rsidTr="00B1799A">
        <w:tc>
          <w:tcPr>
            <w:tcW w:w="529" w:type="dxa"/>
          </w:tcPr>
          <w:p w:rsidR="00430F82" w:rsidRPr="00BA319C" w:rsidRDefault="00430F82" w:rsidP="00430F82">
            <w:pPr>
              <w:jc w:val="center"/>
              <w:rPr>
                <w:b/>
              </w:rPr>
            </w:pPr>
            <w:r w:rsidRPr="00BA319C">
              <w:rPr>
                <w:b/>
              </w:rPr>
              <w:t>№</w:t>
            </w:r>
          </w:p>
        </w:tc>
        <w:tc>
          <w:tcPr>
            <w:tcW w:w="3588" w:type="dxa"/>
          </w:tcPr>
          <w:p w:rsidR="00430F82" w:rsidRPr="00BA319C" w:rsidRDefault="00430F82" w:rsidP="00430F82">
            <w:pPr>
              <w:ind w:left="33" w:hanging="33"/>
              <w:jc w:val="center"/>
              <w:rPr>
                <w:b/>
              </w:rPr>
            </w:pPr>
            <w:r w:rsidRPr="00BA319C">
              <w:rPr>
                <w:b/>
              </w:rPr>
              <w:t>Раздел  программы</w:t>
            </w:r>
          </w:p>
        </w:tc>
        <w:tc>
          <w:tcPr>
            <w:tcW w:w="1256" w:type="dxa"/>
          </w:tcPr>
          <w:p w:rsidR="00430F82" w:rsidRPr="00BA319C" w:rsidRDefault="00430F82" w:rsidP="00430F82">
            <w:pPr>
              <w:jc w:val="center"/>
              <w:rPr>
                <w:b/>
              </w:rPr>
            </w:pPr>
            <w:r w:rsidRPr="00BA319C">
              <w:rPr>
                <w:b/>
              </w:rPr>
              <w:t>Кол-во часов</w:t>
            </w:r>
          </w:p>
        </w:tc>
        <w:tc>
          <w:tcPr>
            <w:tcW w:w="1262" w:type="dxa"/>
          </w:tcPr>
          <w:p w:rsidR="00430F82" w:rsidRPr="00BA319C" w:rsidRDefault="00430F82" w:rsidP="00430F82">
            <w:pPr>
              <w:jc w:val="center"/>
              <w:rPr>
                <w:b/>
              </w:rPr>
            </w:pPr>
            <w:r w:rsidRPr="00BA319C">
              <w:rPr>
                <w:b/>
              </w:rPr>
              <w:t>Теория</w:t>
            </w:r>
          </w:p>
        </w:tc>
        <w:tc>
          <w:tcPr>
            <w:tcW w:w="1309" w:type="dxa"/>
          </w:tcPr>
          <w:p w:rsidR="00430F82" w:rsidRPr="00BA319C" w:rsidRDefault="00430F82" w:rsidP="00430F82">
            <w:pPr>
              <w:jc w:val="center"/>
              <w:rPr>
                <w:b/>
              </w:rPr>
            </w:pPr>
            <w:r w:rsidRPr="00BA319C">
              <w:rPr>
                <w:b/>
              </w:rPr>
              <w:t>Практика</w:t>
            </w:r>
          </w:p>
        </w:tc>
      </w:tr>
      <w:tr w:rsidR="00B1799A" w:rsidRPr="00896024" w:rsidTr="00B1799A">
        <w:tc>
          <w:tcPr>
            <w:tcW w:w="529" w:type="dxa"/>
          </w:tcPr>
          <w:p w:rsidR="00B1799A" w:rsidRPr="00896024" w:rsidRDefault="00B1799A" w:rsidP="00B1799A">
            <w:pPr>
              <w:jc w:val="center"/>
            </w:pPr>
            <w:r w:rsidRPr="00896024">
              <w:t>1.</w:t>
            </w:r>
          </w:p>
        </w:tc>
        <w:tc>
          <w:tcPr>
            <w:tcW w:w="3588" w:type="dxa"/>
          </w:tcPr>
          <w:p w:rsidR="00B1799A" w:rsidRPr="00B85068" w:rsidRDefault="00B1799A" w:rsidP="00B1799A">
            <w:r w:rsidRPr="00B85068">
              <w:rPr>
                <w:color w:val="000000"/>
                <w:lang w:eastAsia="ru-RU"/>
              </w:rPr>
              <w:t>Подвижные игры.</w:t>
            </w:r>
          </w:p>
        </w:tc>
        <w:tc>
          <w:tcPr>
            <w:tcW w:w="1256" w:type="dxa"/>
          </w:tcPr>
          <w:p w:rsidR="00B1799A" w:rsidRPr="00896024" w:rsidRDefault="00B1799A" w:rsidP="00B1799A">
            <w:pPr>
              <w:jc w:val="center"/>
            </w:pPr>
            <w:r>
              <w:t>7ч</w:t>
            </w:r>
          </w:p>
        </w:tc>
        <w:tc>
          <w:tcPr>
            <w:tcW w:w="1262" w:type="dxa"/>
          </w:tcPr>
          <w:p w:rsidR="00B1799A" w:rsidRPr="00896024" w:rsidRDefault="00B1799A" w:rsidP="00B1799A">
            <w:pPr>
              <w:jc w:val="center"/>
            </w:pPr>
          </w:p>
        </w:tc>
        <w:tc>
          <w:tcPr>
            <w:tcW w:w="1309" w:type="dxa"/>
          </w:tcPr>
          <w:p w:rsidR="00B1799A" w:rsidRPr="00896024" w:rsidRDefault="00901F0E" w:rsidP="00B1799A">
            <w:pPr>
              <w:jc w:val="center"/>
            </w:pPr>
            <w:r>
              <w:t>7ч</w:t>
            </w:r>
          </w:p>
        </w:tc>
      </w:tr>
      <w:tr w:rsidR="00B1799A" w:rsidRPr="00896024" w:rsidTr="00B1799A">
        <w:tc>
          <w:tcPr>
            <w:tcW w:w="529" w:type="dxa"/>
          </w:tcPr>
          <w:p w:rsidR="00B1799A" w:rsidRPr="00896024" w:rsidRDefault="00B1799A" w:rsidP="00B1799A">
            <w:pPr>
              <w:jc w:val="center"/>
            </w:pPr>
            <w:r w:rsidRPr="00896024">
              <w:t>2.</w:t>
            </w:r>
          </w:p>
        </w:tc>
        <w:tc>
          <w:tcPr>
            <w:tcW w:w="3588" w:type="dxa"/>
          </w:tcPr>
          <w:p w:rsidR="00B1799A" w:rsidRPr="00B85068" w:rsidRDefault="00B1799A" w:rsidP="00B1799A">
            <w:r w:rsidRPr="00B85068">
              <w:rPr>
                <w:bCs/>
                <w:color w:val="000000"/>
                <w:lang w:eastAsia="ru-RU"/>
              </w:rPr>
              <w:t>Дидактические игры</w:t>
            </w:r>
          </w:p>
        </w:tc>
        <w:tc>
          <w:tcPr>
            <w:tcW w:w="1256" w:type="dxa"/>
          </w:tcPr>
          <w:p w:rsidR="00B1799A" w:rsidRPr="00896024" w:rsidRDefault="00B1799A" w:rsidP="00B1799A">
            <w:pPr>
              <w:jc w:val="center"/>
            </w:pPr>
            <w:r>
              <w:t>6ч</w:t>
            </w:r>
          </w:p>
        </w:tc>
        <w:tc>
          <w:tcPr>
            <w:tcW w:w="1262" w:type="dxa"/>
          </w:tcPr>
          <w:p w:rsidR="00B1799A" w:rsidRPr="00896024" w:rsidRDefault="00B1799A" w:rsidP="00B1799A">
            <w:pPr>
              <w:jc w:val="center"/>
            </w:pPr>
          </w:p>
        </w:tc>
        <w:tc>
          <w:tcPr>
            <w:tcW w:w="1309" w:type="dxa"/>
          </w:tcPr>
          <w:p w:rsidR="00B1799A" w:rsidRPr="00896024" w:rsidRDefault="00901F0E" w:rsidP="00B1799A">
            <w:pPr>
              <w:jc w:val="center"/>
            </w:pPr>
            <w:r>
              <w:t>6ч</w:t>
            </w:r>
          </w:p>
        </w:tc>
      </w:tr>
      <w:tr w:rsidR="00B1799A" w:rsidRPr="00896024" w:rsidTr="00B1799A">
        <w:tc>
          <w:tcPr>
            <w:tcW w:w="529" w:type="dxa"/>
          </w:tcPr>
          <w:p w:rsidR="00B1799A" w:rsidRPr="00896024" w:rsidRDefault="00B1799A" w:rsidP="00B1799A">
            <w:pPr>
              <w:jc w:val="center"/>
            </w:pPr>
            <w:r w:rsidRPr="00896024">
              <w:t>3.</w:t>
            </w:r>
          </w:p>
        </w:tc>
        <w:tc>
          <w:tcPr>
            <w:tcW w:w="3588" w:type="dxa"/>
          </w:tcPr>
          <w:p w:rsidR="00B1799A" w:rsidRPr="00B85068" w:rsidRDefault="00B1799A" w:rsidP="00B1799A">
            <w:r w:rsidRPr="00B85068">
              <w:rPr>
                <w:bCs/>
                <w:color w:val="000000"/>
                <w:lang w:eastAsia="ru-RU"/>
              </w:rPr>
              <w:t>Игры на правила дорожного движения.</w:t>
            </w:r>
          </w:p>
        </w:tc>
        <w:tc>
          <w:tcPr>
            <w:tcW w:w="1256" w:type="dxa"/>
          </w:tcPr>
          <w:p w:rsidR="00B1799A" w:rsidRPr="00896024" w:rsidRDefault="00B1799A" w:rsidP="00B1799A">
            <w:pPr>
              <w:jc w:val="center"/>
            </w:pPr>
            <w:r>
              <w:t>4ч</w:t>
            </w:r>
          </w:p>
        </w:tc>
        <w:tc>
          <w:tcPr>
            <w:tcW w:w="1262" w:type="dxa"/>
          </w:tcPr>
          <w:p w:rsidR="00B1799A" w:rsidRPr="00896024" w:rsidRDefault="00B1799A" w:rsidP="00B1799A">
            <w:pPr>
              <w:jc w:val="center"/>
            </w:pPr>
            <w:r>
              <w:t>1ч</w:t>
            </w:r>
          </w:p>
        </w:tc>
        <w:tc>
          <w:tcPr>
            <w:tcW w:w="1309" w:type="dxa"/>
          </w:tcPr>
          <w:p w:rsidR="00B1799A" w:rsidRPr="00896024" w:rsidRDefault="00901F0E" w:rsidP="00B1799A">
            <w:pPr>
              <w:jc w:val="center"/>
            </w:pPr>
            <w:r>
              <w:t>3ч</w:t>
            </w:r>
          </w:p>
        </w:tc>
      </w:tr>
      <w:tr w:rsidR="00B1799A" w:rsidRPr="00896024" w:rsidTr="00B1799A">
        <w:tc>
          <w:tcPr>
            <w:tcW w:w="529" w:type="dxa"/>
          </w:tcPr>
          <w:p w:rsidR="00B1799A" w:rsidRPr="00896024" w:rsidRDefault="00B1799A" w:rsidP="00B1799A">
            <w:pPr>
              <w:jc w:val="center"/>
            </w:pPr>
            <w:r w:rsidRPr="00896024">
              <w:t>4.</w:t>
            </w:r>
          </w:p>
        </w:tc>
        <w:tc>
          <w:tcPr>
            <w:tcW w:w="3588" w:type="dxa"/>
          </w:tcPr>
          <w:p w:rsidR="00B1799A" w:rsidRPr="00B85068" w:rsidRDefault="00B1799A" w:rsidP="00B1799A">
            <w:r w:rsidRPr="00B85068">
              <w:rPr>
                <w:bCs/>
                <w:color w:val="000000"/>
                <w:lang w:eastAsia="ru-RU"/>
              </w:rPr>
              <w:t>Игры народов мира.</w:t>
            </w:r>
          </w:p>
        </w:tc>
        <w:tc>
          <w:tcPr>
            <w:tcW w:w="1256" w:type="dxa"/>
          </w:tcPr>
          <w:p w:rsidR="00B1799A" w:rsidRPr="00896024" w:rsidRDefault="00B1799A" w:rsidP="00B1799A">
            <w:pPr>
              <w:jc w:val="center"/>
            </w:pPr>
            <w:r>
              <w:t>5ч</w:t>
            </w:r>
          </w:p>
        </w:tc>
        <w:tc>
          <w:tcPr>
            <w:tcW w:w="1262" w:type="dxa"/>
          </w:tcPr>
          <w:p w:rsidR="00B1799A" w:rsidRPr="00896024" w:rsidRDefault="00B1799A" w:rsidP="00B1799A">
            <w:pPr>
              <w:jc w:val="center"/>
            </w:pPr>
          </w:p>
        </w:tc>
        <w:tc>
          <w:tcPr>
            <w:tcW w:w="1309" w:type="dxa"/>
          </w:tcPr>
          <w:p w:rsidR="00B1799A" w:rsidRPr="00896024" w:rsidRDefault="00901F0E" w:rsidP="00B1799A">
            <w:pPr>
              <w:jc w:val="center"/>
            </w:pPr>
            <w:r>
              <w:t>5ч</w:t>
            </w:r>
          </w:p>
        </w:tc>
      </w:tr>
      <w:tr w:rsidR="00B1799A" w:rsidRPr="00896024" w:rsidTr="00B1799A">
        <w:tc>
          <w:tcPr>
            <w:tcW w:w="529" w:type="dxa"/>
          </w:tcPr>
          <w:p w:rsidR="00B1799A" w:rsidRPr="00896024" w:rsidRDefault="00B1799A" w:rsidP="00B1799A">
            <w:pPr>
              <w:jc w:val="center"/>
            </w:pPr>
            <w:r w:rsidRPr="00896024">
              <w:t>5.</w:t>
            </w:r>
          </w:p>
        </w:tc>
        <w:tc>
          <w:tcPr>
            <w:tcW w:w="3588" w:type="dxa"/>
          </w:tcPr>
          <w:p w:rsidR="00B1799A" w:rsidRPr="00B85068" w:rsidRDefault="00B1799A" w:rsidP="00B1799A">
            <w:r w:rsidRPr="00B85068">
              <w:rPr>
                <w:bCs/>
                <w:color w:val="000000"/>
                <w:lang w:eastAsia="ru-RU"/>
              </w:rPr>
              <w:t>Игры со словами .</w:t>
            </w:r>
          </w:p>
        </w:tc>
        <w:tc>
          <w:tcPr>
            <w:tcW w:w="1256" w:type="dxa"/>
          </w:tcPr>
          <w:p w:rsidR="00B1799A" w:rsidRPr="00896024" w:rsidRDefault="00B1799A" w:rsidP="00B1799A">
            <w:pPr>
              <w:jc w:val="center"/>
            </w:pPr>
            <w:r>
              <w:t>5ч</w:t>
            </w:r>
          </w:p>
        </w:tc>
        <w:tc>
          <w:tcPr>
            <w:tcW w:w="1262" w:type="dxa"/>
          </w:tcPr>
          <w:p w:rsidR="00B1799A" w:rsidRPr="00896024" w:rsidRDefault="00B1799A" w:rsidP="00B1799A">
            <w:pPr>
              <w:jc w:val="center"/>
            </w:pPr>
          </w:p>
        </w:tc>
        <w:tc>
          <w:tcPr>
            <w:tcW w:w="1309" w:type="dxa"/>
          </w:tcPr>
          <w:p w:rsidR="00B1799A" w:rsidRPr="00896024" w:rsidRDefault="00901F0E" w:rsidP="00B1799A">
            <w:pPr>
              <w:jc w:val="center"/>
            </w:pPr>
            <w:r>
              <w:t>5ч</w:t>
            </w:r>
          </w:p>
        </w:tc>
      </w:tr>
      <w:tr w:rsidR="00B1799A" w:rsidRPr="00896024" w:rsidTr="00B1799A">
        <w:tc>
          <w:tcPr>
            <w:tcW w:w="529" w:type="dxa"/>
          </w:tcPr>
          <w:p w:rsidR="00B1799A" w:rsidRPr="00896024" w:rsidRDefault="00B1799A" w:rsidP="00B1799A">
            <w:pPr>
              <w:jc w:val="center"/>
            </w:pPr>
            <w:r w:rsidRPr="00896024">
              <w:t>6.</w:t>
            </w:r>
          </w:p>
        </w:tc>
        <w:tc>
          <w:tcPr>
            <w:tcW w:w="3588" w:type="dxa"/>
          </w:tcPr>
          <w:p w:rsidR="00B1799A" w:rsidRPr="00B85068" w:rsidRDefault="00901F0E" w:rsidP="00B1799A">
            <w:r>
              <w:rPr>
                <w:bCs/>
                <w:color w:val="000000"/>
                <w:lang w:eastAsia="ru-RU"/>
              </w:rPr>
              <w:t xml:space="preserve">Сюжетно-ролевые </w:t>
            </w:r>
            <w:r w:rsidR="00B1799A" w:rsidRPr="00B85068">
              <w:rPr>
                <w:bCs/>
                <w:color w:val="000000"/>
                <w:lang w:eastAsia="ru-RU"/>
              </w:rPr>
              <w:t xml:space="preserve"> игры.</w:t>
            </w:r>
          </w:p>
        </w:tc>
        <w:tc>
          <w:tcPr>
            <w:tcW w:w="1256" w:type="dxa"/>
          </w:tcPr>
          <w:p w:rsidR="00B1799A" w:rsidRPr="00896024" w:rsidRDefault="00B1799A" w:rsidP="00B1799A">
            <w:pPr>
              <w:jc w:val="center"/>
            </w:pPr>
            <w:r>
              <w:t>6ч</w:t>
            </w:r>
          </w:p>
        </w:tc>
        <w:tc>
          <w:tcPr>
            <w:tcW w:w="1262" w:type="dxa"/>
          </w:tcPr>
          <w:p w:rsidR="00B1799A" w:rsidRPr="00896024" w:rsidRDefault="00B1799A" w:rsidP="00B1799A">
            <w:pPr>
              <w:jc w:val="center"/>
            </w:pPr>
          </w:p>
        </w:tc>
        <w:tc>
          <w:tcPr>
            <w:tcW w:w="1309" w:type="dxa"/>
          </w:tcPr>
          <w:p w:rsidR="00B1799A" w:rsidRPr="00896024" w:rsidRDefault="00901F0E" w:rsidP="00B1799A">
            <w:pPr>
              <w:jc w:val="center"/>
            </w:pPr>
            <w:r>
              <w:t>6ч</w:t>
            </w:r>
          </w:p>
        </w:tc>
      </w:tr>
      <w:tr w:rsidR="00B1799A" w:rsidRPr="00896024" w:rsidTr="00B1799A">
        <w:tc>
          <w:tcPr>
            <w:tcW w:w="529" w:type="dxa"/>
          </w:tcPr>
          <w:p w:rsidR="00B1799A" w:rsidRPr="00896024" w:rsidRDefault="00B1799A" w:rsidP="00B1799A">
            <w:pPr>
              <w:jc w:val="center"/>
            </w:pPr>
            <w:r>
              <w:t>7.</w:t>
            </w:r>
          </w:p>
        </w:tc>
        <w:tc>
          <w:tcPr>
            <w:tcW w:w="3588" w:type="dxa"/>
          </w:tcPr>
          <w:p w:rsidR="00B1799A" w:rsidRPr="00B85068" w:rsidRDefault="00B1799A" w:rsidP="00B1799A">
            <w:r w:rsidRPr="00B85068">
              <w:rPr>
                <w:bCs/>
                <w:color w:val="000000"/>
                <w:lang w:eastAsia="ru-RU"/>
              </w:rPr>
              <w:t>Занятие-праздник.</w:t>
            </w:r>
          </w:p>
        </w:tc>
        <w:tc>
          <w:tcPr>
            <w:tcW w:w="1256" w:type="dxa"/>
          </w:tcPr>
          <w:p w:rsidR="00B1799A" w:rsidRPr="00896024" w:rsidRDefault="00B1799A" w:rsidP="00B1799A">
            <w:pPr>
              <w:jc w:val="center"/>
            </w:pPr>
            <w:r>
              <w:t>2ч</w:t>
            </w:r>
          </w:p>
        </w:tc>
        <w:tc>
          <w:tcPr>
            <w:tcW w:w="1262" w:type="dxa"/>
          </w:tcPr>
          <w:p w:rsidR="00B1799A" w:rsidRPr="00896024" w:rsidRDefault="00B1799A" w:rsidP="00B1799A">
            <w:pPr>
              <w:jc w:val="center"/>
            </w:pPr>
            <w:r>
              <w:t>1ч</w:t>
            </w:r>
          </w:p>
        </w:tc>
        <w:tc>
          <w:tcPr>
            <w:tcW w:w="1309" w:type="dxa"/>
          </w:tcPr>
          <w:p w:rsidR="00B1799A" w:rsidRPr="00896024" w:rsidRDefault="00901F0E" w:rsidP="00B1799A">
            <w:pPr>
              <w:jc w:val="center"/>
            </w:pPr>
            <w:r>
              <w:t>1ч</w:t>
            </w:r>
          </w:p>
        </w:tc>
      </w:tr>
      <w:tr w:rsidR="00B1799A" w:rsidRPr="00896024" w:rsidTr="00B1799A">
        <w:tc>
          <w:tcPr>
            <w:tcW w:w="529" w:type="dxa"/>
          </w:tcPr>
          <w:p w:rsidR="00B1799A" w:rsidRDefault="00B1799A" w:rsidP="00B1799A">
            <w:pPr>
              <w:jc w:val="center"/>
            </w:pPr>
          </w:p>
        </w:tc>
        <w:tc>
          <w:tcPr>
            <w:tcW w:w="3588" w:type="dxa"/>
          </w:tcPr>
          <w:p w:rsidR="00B1799A" w:rsidRPr="00896024" w:rsidRDefault="00B1799A" w:rsidP="00B1799A">
            <w:r>
              <w:t>Итого</w:t>
            </w:r>
          </w:p>
        </w:tc>
        <w:tc>
          <w:tcPr>
            <w:tcW w:w="1256" w:type="dxa"/>
          </w:tcPr>
          <w:p w:rsidR="00B1799A" w:rsidRPr="00896024" w:rsidRDefault="00B1799A" w:rsidP="00B1799A">
            <w:pPr>
              <w:jc w:val="center"/>
            </w:pPr>
            <w:r>
              <w:t>35ч</w:t>
            </w:r>
          </w:p>
        </w:tc>
        <w:tc>
          <w:tcPr>
            <w:tcW w:w="1262" w:type="dxa"/>
          </w:tcPr>
          <w:p w:rsidR="00B1799A" w:rsidRPr="00896024" w:rsidRDefault="00901F0E" w:rsidP="00B1799A">
            <w:pPr>
              <w:jc w:val="center"/>
            </w:pPr>
            <w:r>
              <w:t>2ч</w:t>
            </w:r>
          </w:p>
        </w:tc>
        <w:tc>
          <w:tcPr>
            <w:tcW w:w="1309" w:type="dxa"/>
          </w:tcPr>
          <w:p w:rsidR="00B1799A" w:rsidRPr="00896024" w:rsidRDefault="00901F0E" w:rsidP="00B1799A">
            <w:pPr>
              <w:jc w:val="center"/>
            </w:pPr>
            <w:r>
              <w:t>33ч</w:t>
            </w:r>
          </w:p>
        </w:tc>
      </w:tr>
    </w:tbl>
    <w:p w:rsidR="00430F82" w:rsidRPr="00430F82" w:rsidRDefault="00E909CB" w:rsidP="00E909CB">
      <w:pPr>
        <w:pStyle w:val="af9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lang w:eastAsia="zh-CN"/>
        </w:rPr>
        <w:t xml:space="preserve">                                                                              </w:t>
      </w:r>
      <w:r w:rsidR="00901F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0F82" w:rsidRPr="00430F82">
        <w:rPr>
          <w:rFonts w:ascii="Times New Roman" w:hAnsi="Times New Roman" w:cs="Times New Roman"/>
          <w:b/>
          <w:sz w:val="24"/>
          <w:szCs w:val="24"/>
        </w:rPr>
        <w:t>4 класс - 35</w:t>
      </w:r>
      <w:r w:rsidR="00BA31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0F82" w:rsidRPr="00430F82">
        <w:rPr>
          <w:rFonts w:ascii="Times New Roman" w:hAnsi="Times New Roman" w:cs="Times New Roman"/>
          <w:b/>
          <w:sz w:val="24"/>
          <w:szCs w:val="24"/>
        </w:rPr>
        <w:t>ч</w:t>
      </w:r>
      <w:r w:rsidR="00BA319C">
        <w:rPr>
          <w:rFonts w:ascii="Times New Roman" w:hAnsi="Times New Roman" w:cs="Times New Roman"/>
          <w:b/>
          <w:sz w:val="24"/>
          <w:szCs w:val="24"/>
        </w:rPr>
        <w:t>асов</w:t>
      </w:r>
    </w:p>
    <w:p w:rsidR="00430F82" w:rsidRPr="00567BC0" w:rsidRDefault="00430F82" w:rsidP="00430F82">
      <w:pPr>
        <w:pStyle w:val="af9"/>
        <w:rPr>
          <w:rFonts w:ascii="Times New Roman" w:hAnsi="Times New Roman" w:cs="Times New Roman"/>
          <w:sz w:val="24"/>
          <w:szCs w:val="24"/>
        </w:rPr>
      </w:pPr>
    </w:p>
    <w:tbl>
      <w:tblPr>
        <w:tblW w:w="7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"/>
        <w:gridCol w:w="3588"/>
        <w:gridCol w:w="1256"/>
        <w:gridCol w:w="1262"/>
        <w:gridCol w:w="1309"/>
      </w:tblGrid>
      <w:tr w:rsidR="00585300" w:rsidRPr="00896024" w:rsidTr="00901F0E">
        <w:tc>
          <w:tcPr>
            <w:tcW w:w="529" w:type="dxa"/>
          </w:tcPr>
          <w:p w:rsidR="00585300" w:rsidRPr="00BA319C" w:rsidRDefault="00585300" w:rsidP="00430F82">
            <w:pPr>
              <w:jc w:val="center"/>
              <w:rPr>
                <w:b/>
              </w:rPr>
            </w:pPr>
            <w:r w:rsidRPr="00BA319C">
              <w:rPr>
                <w:b/>
              </w:rPr>
              <w:t>№</w:t>
            </w:r>
          </w:p>
        </w:tc>
        <w:tc>
          <w:tcPr>
            <w:tcW w:w="3588" w:type="dxa"/>
          </w:tcPr>
          <w:p w:rsidR="00585300" w:rsidRPr="00BA319C" w:rsidRDefault="00585300" w:rsidP="00430F82">
            <w:pPr>
              <w:ind w:left="33" w:hanging="33"/>
              <w:jc w:val="center"/>
              <w:rPr>
                <w:b/>
              </w:rPr>
            </w:pPr>
            <w:r w:rsidRPr="00BA319C">
              <w:rPr>
                <w:b/>
              </w:rPr>
              <w:t>Раздел  программы</w:t>
            </w:r>
          </w:p>
        </w:tc>
        <w:tc>
          <w:tcPr>
            <w:tcW w:w="1256" w:type="dxa"/>
          </w:tcPr>
          <w:p w:rsidR="00585300" w:rsidRPr="00BA319C" w:rsidRDefault="00585300" w:rsidP="00430F82">
            <w:pPr>
              <w:jc w:val="center"/>
              <w:rPr>
                <w:b/>
              </w:rPr>
            </w:pPr>
            <w:r w:rsidRPr="00BA319C">
              <w:rPr>
                <w:b/>
              </w:rPr>
              <w:t>Кол-во часов</w:t>
            </w:r>
          </w:p>
        </w:tc>
        <w:tc>
          <w:tcPr>
            <w:tcW w:w="1262" w:type="dxa"/>
          </w:tcPr>
          <w:p w:rsidR="00585300" w:rsidRPr="00BA319C" w:rsidRDefault="00585300" w:rsidP="00430F82">
            <w:pPr>
              <w:jc w:val="center"/>
              <w:rPr>
                <w:b/>
              </w:rPr>
            </w:pPr>
            <w:r w:rsidRPr="00BA319C">
              <w:rPr>
                <w:b/>
              </w:rPr>
              <w:t>Теория</w:t>
            </w:r>
          </w:p>
        </w:tc>
        <w:tc>
          <w:tcPr>
            <w:tcW w:w="1309" w:type="dxa"/>
          </w:tcPr>
          <w:p w:rsidR="00585300" w:rsidRPr="00BA319C" w:rsidRDefault="00585300" w:rsidP="00430F82">
            <w:pPr>
              <w:jc w:val="center"/>
              <w:rPr>
                <w:b/>
              </w:rPr>
            </w:pPr>
            <w:r w:rsidRPr="00BA319C">
              <w:rPr>
                <w:b/>
              </w:rPr>
              <w:t>Практика</w:t>
            </w:r>
          </w:p>
        </w:tc>
      </w:tr>
      <w:tr w:rsidR="00901F0E" w:rsidRPr="00896024" w:rsidTr="00901F0E">
        <w:tc>
          <w:tcPr>
            <w:tcW w:w="529" w:type="dxa"/>
          </w:tcPr>
          <w:p w:rsidR="00901F0E" w:rsidRPr="00896024" w:rsidRDefault="00901F0E" w:rsidP="00901F0E">
            <w:r w:rsidRPr="00896024">
              <w:t>1.</w:t>
            </w:r>
          </w:p>
        </w:tc>
        <w:tc>
          <w:tcPr>
            <w:tcW w:w="3588" w:type="dxa"/>
          </w:tcPr>
          <w:p w:rsidR="00901F0E" w:rsidRPr="00B85068" w:rsidRDefault="00901F0E" w:rsidP="00901F0E">
            <w:r w:rsidRPr="00B85068">
              <w:rPr>
                <w:color w:val="000000"/>
                <w:lang w:eastAsia="ru-RU"/>
              </w:rPr>
              <w:t>Подвижные игры.</w:t>
            </w:r>
          </w:p>
        </w:tc>
        <w:tc>
          <w:tcPr>
            <w:tcW w:w="1256" w:type="dxa"/>
          </w:tcPr>
          <w:p w:rsidR="00901F0E" w:rsidRPr="00896024" w:rsidRDefault="00901F0E" w:rsidP="00901F0E">
            <w:pPr>
              <w:jc w:val="center"/>
            </w:pPr>
            <w:r>
              <w:t>7ч</w:t>
            </w:r>
          </w:p>
        </w:tc>
        <w:tc>
          <w:tcPr>
            <w:tcW w:w="1262" w:type="dxa"/>
          </w:tcPr>
          <w:p w:rsidR="00901F0E" w:rsidRPr="00896024" w:rsidRDefault="00901F0E" w:rsidP="00901F0E">
            <w:pPr>
              <w:jc w:val="center"/>
            </w:pPr>
          </w:p>
        </w:tc>
        <w:tc>
          <w:tcPr>
            <w:tcW w:w="1309" w:type="dxa"/>
          </w:tcPr>
          <w:p w:rsidR="00901F0E" w:rsidRPr="00896024" w:rsidRDefault="00901F0E" w:rsidP="00901F0E">
            <w:pPr>
              <w:jc w:val="center"/>
            </w:pPr>
            <w:r>
              <w:t>7ч</w:t>
            </w:r>
          </w:p>
        </w:tc>
      </w:tr>
      <w:tr w:rsidR="00901F0E" w:rsidRPr="00896024" w:rsidTr="00901F0E">
        <w:tc>
          <w:tcPr>
            <w:tcW w:w="529" w:type="dxa"/>
          </w:tcPr>
          <w:p w:rsidR="00901F0E" w:rsidRPr="00896024" w:rsidRDefault="00901F0E" w:rsidP="00901F0E">
            <w:r w:rsidRPr="00896024">
              <w:t>2.</w:t>
            </w:r>
          </w:p>
        </w:tc>
        <w:tc>
          <w:tcPr>
            <w:tcW w:w="3588" w:type="dxa"/>
          </w:tcPr>
          <w:p w:rsidR="00901F0E" w:rsidRPr="00B85068" w:rsidRDefault="00901F0E" w:rsidP="00901F0E">
            <w:r w:rsidRPr="00B85068">
              <w:rPr>
                <w:bCs/>
                <w:color w:val="000000"/>
                <w:lang w:eastAsia="ru-RU"/>
              </w:rPr>
              <w:t>Дидактические игры</w:t>
            </w:r>
          </w:p>
        </w:tc>
        <w:tc>
          <w:tcPr>
            <w:tcW w:w="1256" w:type="dxa"/>
          </w:tcPr>
          <w:p w:rsidR="00901F0E" w:rsidRPr="00896024" w:rsidRDefault="00901F0E" w:rsidP="00901F0E">
            <w:pPr>
              <w:jc w:val="center"/>
            </w:pPr>
            <w:r>
              <w:t>5ч</w:t>
            </w:r>
          </w:p>
        </w:tc>
        <w:tc>
          <w:tcPr>
            <w:tcW w:w="1262" w:type="dxa"/>
          </w:tcPr>
          <w:p w:rsidR="00901F0E" w:rsidRPr="00896024" w:rsidRDefault="00901F0E" w:rsidP="00901F0E">
            <w:pPr>
              <w:jc w:val="center"/>
            </w:pPr>
          </w:p>
        </w:tc>
        <w:tc>
          <w:tcPr>
            <w:tcW w:w="1309" w:type="dxa"/>
          </w:tcPr>
          <w:p w:rsidR="00901F0E" w:rsidRPr="00896024" w:rsidRDefault="00901F0E" w:rsidP="00901F0E">
            <w:pPr>
              <w:jc w:val="center"/>
            </w:pPr>
            <w:r>
              <w:t>5ч</w:t>
            </w:r>
          </w:p>
        </w:tc>
      </w:tr>
      <w:tr w:rsidR="00901F0E" w:rsidRPr="00896024" w:rsidTr="00901F0E">
        <w:tc>
          <w:tcPr>
            <w:tcW w:w="529" w:type="dxa"/>
          </w:tcPr>
          <w:p w:rsidR="00901F0E" w:rsidRPr="00896024" w:rsidRDefault="00901F0E" w:rsidP="00901F0E">
            <w:r w:rsidRPr="00896024">
              <w:t>3.</w:t>
            </w:r>
          </w:p>
        </w:tc>
        <w:tc>
          <w:tcPr>
            <w:tcW w:w="3588" w:type="dxa"/>
          </w:tcPr>
          <w:p w:rsidR="00901F0E" w:rsidRPr="00B1799A" w:rsidRDefault="00901F0E" w:rsidP="00901F0E">
            <w:r w:rsidRPr="00B85068">
              <w:rPr>
                <w:bCs/>
                <w:color w:val="000000"/>
                <w:lang w:eastAsia="ru-RU"/>
              </w:rPr>
              <w:t>Игры на правила дорожного движения.</w:t>
            </w:r>
          </w:p>
        </w:tc>
        <w:tc>
          <w:tcPr>
            <w:tcW w:w="1256" w:type="dxa"/>
          </w:tcPr>
          <w:p w:rsidR="00901F0E" w:rsidRPr="00896024" w:rsidRDefault="00901F0E" w:rsidP="00901F0E">
            <w:pPr>
              <w:jc w:val="center"/>
            </w:pPr>
            <w:r>
              <w:t>3ч</w:t>
            </w:r>
          </w:p>
        </w:tc>
        <w:tc>
          <w:tcPr>
            <w:tcW w:w="1262" w:type="dxa"/>
          </w:tcPr>
          <w:p w:rsidR="00901F0E" w:rsidRPr="00896024" w:rsidRDefault="00901F0E" w:rsidP="00901F0E">
            <w:pPr>
              <w:jc w:val="center"/>
            </w:pPr>
          </w:p>
        </w:tc>
        <w:tc>
          <w:tcPr>
            <w:tcW w:w="1309" w:type="dxa"/>
          </w:tcPr>
          <w:p w:rsidR="00901F0E" w:rsidRPr="00896024" w:rsidRDefault="00901F0E" w:rsidP="00901F0E">
            <w:pPr>
              <w:jc w:val="center"/>
            </w:pPr>
            <w:r>
              <w:t>3ч</w:t>
            </w:r>
          </w:p>
        </w:tc>
      </w:tr>
      <w:tr w:rsidR="00901F0E" w:rsidRPr="00896024" w:rsidTr="00901F0E">
        <w:tc>
          <w:tcPr>
            <w:tcW w:w="529" w:type="dxa"/>
          </w:tcPr>
          <w:p w:rsidR="00901F0E" w:rsidRPr="00896024" w:rsidRDefault="00901F0E" w:rsidP="00901F0E">
            <w:r w:rsidRPr="00896024">
              <w:t>4.</w:t>
            </w:r>
          </w:p>
        </w:tc>
        <w:tc>
          <w:tcPr>
            <w:tcW w:w="3588" w:type="dxa"/>
          </w:tcPr>
          <w:p w:rsidR="00901F0E" w:rsidRPr="00B1799A" w:rsidRDefault="00901F0E" w:rsidP="00901F0E">
            <w:r w:rsidRPr="00B1799A">
              <w:rPr>
                <w:bCs/>
                <w:color w:val="000000"/>
                <w:lang w:eastAsia="ru-RU"/>
              </w:rPr>
              <w:t>Игры волшебника</w:t>
            </w:r>
          </w:p>
        </w:tc>
        <w:tc>
          <w:tcPr>
            <w:tcW w:w="1256" w:type="dxa"/>
          </w:tcPr>
          <w:p w:rsidR="00901F0E" w:rsidRPr="00896024" w:rsidRDefault="00901F0E" w:rsidP="00901F0E">
            <w:pPr>
              <w:jc w:val="center"/>
            </w:pPr>
            <w:r>
              <w:t>4ч</w:t>
            </w:r>
          </w:p>
        </w:tc>
        <w:tc>
          <w:tcPr>
            <w:tcW w:w="1262" w:type="dxa"/>
          </w:tcPr>
          <w:p w:rsidR="00901F0E" w:rsidRPr="00896024" w:rsidRDefault="00901F0E" w:rsidP="00901F0E">
            <w:pPr>
              <w:jc w:val="center"/>
            </w:pPr>
          </w:p>
        </w:tc>
        <w:tc>
          <w:tcPr>
            <w:tcW w:w="1309" w:type="dxa"/>
          </w:tcPr>
          <w:p w:rsidR="00901F0E" w:rsidRPr="00896024" w:rsidRDefault="00901F0E" w:rsidP="00901F0E">
            <w:pPr>
              <w:jc w:val="center"/>
            </w:pPr>
            <w:r>
              <w:t>4ч</w:t>
            </w:r>
          </w:p>
        </w:tc>
      </w:tr>
      <w:tr w:rsidR="00901F0E" w:rsidRPr="00896024" w:rsidTr="00901F0E">
        <w:tc>
          <w:tcPr>
            <w:tcW w:w="529" w:type="dxa"/>
          </w:tcPr>
          <w:p w:rsidR="00901F0E" w:rsidRPr="00896024" w:rsidRDefault="00901F0E" w:rsidP="00901F0E">
            <w:r w:rsidRPr="00896024">
              <w:t>5.</w:t>
            </w:r>
          </w:p>
        </w:tc>
        <w:tc>
          <w:tcPr>
            <w:tcW w:w="3588" w:type="dxa"/>
          </w:tcPr>
          <w:p w:rsidR="00901F0E" w:rsidRPr="00B85068" w:rsidRDefault="00901F0E" w:rsidP="00901F0E">
            <w:r w:rsidRPr="00B85068">
              <w:rPr>
                <w:bCs/>
                <w:color w:val="000000"/>
                <w:lang w:eastAsia="ru-RU"/>
              </w:rPr>
              <w:t>Игры народов мира.</w:t>
            </w:r>
          </w:p>
        </w:tc>
        <w:tc>
          <w:tcPr>
            <w:tcW w:w="1256" w:type="dxa"/>
          </w:tcPr>
          <w:p w:rsidR="00901F0E" w:rsidRPr="00896024" w:rsidRDefault="00901F0E" w:rsidP="00901F0E">
            <w:pPr>
              <w:jc w:val="center"/>
            </w:pPr>
            <w:r>
              <w:t>4ч</w:t>
            </w:r>
          </w:p>
        </w:tc>
        <w:tc>
          <w:tcPr>
            <w:tcW w:w="1262" w:type="dxa"/>
          </w:tcPr>
          <w:p w:rsidR="00901F0E" w:rsidRPr="00896024" w:rsidRDefault="00901F0E" w:rsidP="00901F0E">
            <w:pPr>
              <w:jc w:val="center"/>
            </w:pPr>
          </w:p>
        </w:tc>
        <w:tc>
          <w:tcPr>
            <w:tcW w:w="1309" w:type="dxa"/>
          </w:tcPr>
          <w:p w:rsidR="00901F0E" w:rsidRPr="00896024" w:rsidRDefault="00901F0E" w:rsidP="00901F0E">
            <w:pPr>
              <w:jc w:val="center"/>
            </w:pPr>
            <w:r>
              <w:t>4ч</w:t>
            </w:r>
          </w:p>
        </w:tc>
      </w:tr>
      <w:tr w:rsidR="00901F0E" w:rsidRPr="00896024" w:rsidTr="00901F0E">
        <w:tc>
          <w:tcPr>
            <w:tcW w:w="529" w:type="dxa"/>
          </w:tcPr>
          <w:p w:rsidR="00901F0E" w:rsidRPr="00896024" w:rsidRDefault="00901F0E" w:rsidP="00901F0E">
            <w:r w:rsidRPr="00896024">
              <w:t>6.</w:t>
            </w:r>
          </w:p>
        </w:tc>
        <w:tc>
          <w:tcPr>
            <w:tcW w:w="3588" w:type="dxa"/>
          </w:tcPr>
          <w:p w:rsidR="00901F0E" w:rsidRPr="00B85068" w:rsidRDefault="00901F0E" w:rsidP="00901F0E">
            <w:r w:rsidRPr="00B85068">
              <w:rPr>
                <w:bCs/>
                <w:color w:val="000000"/>
                <w:lang w:eastAsia="ru-RU"/>
              </w:rPr>
              <w:t>Игры со словами .</w:t>
            </w:r>
          </w:p>
        </w:tc>
        <w:tc>
          <w:tcPr>
            <w:tcW w:w="1256" w:type="dxa"/>
          </w:tcPr>
          <w:p w:rsidR="00901F0E" w:rsidRPr="00896024" w:rsidRDefault="00901F0E" w:rsidP="00901F0E">
            <w:pPr>
              <w:jc w:val="center"/>
            </w:pPr>
            <w:r>
              <w:t>5ч</w:t>
            </w:r>
          </w:p>
        </w:tc>
        <w:tc>
          <w:tcPr>
            <w:tcW w:w="1262" w:type="dxa"/>
          </w:tcPr>
          <w:p w:rsidR="00901F0E" w:rsidRPr="00896024" w:rsidRDefault="00901F0E" w:rsidP="00901F0E">
            <w:pPr>
              <w:jc w:val="center"/>
            </w:pPr>
          </w:p>
        </w:tc>
        <w:tc>
          <w:tcPr>
            <w:tcW w:w="1309" w:type="dxa"/>
          </w:tcPr>
          <w:p w:rsidR="00901F0E" w:rsidRPr="00896024" w:rsidRDefault="00901F0E" w:rsidP="00901F0E">
            <w:pPr>
              <w:jc w:val="center"/>
            </w:pPr>
            <w:r>
              <w:t>5ч</w:t>
            </w:r>
          </w:p>
        </w:tc>
      </w:tr>
      <w:tr w:rsidR="00901F0E" w:rsidRPr="00896024" w:rsidTr="00901F0E">
        <w:tc>
          <w:tcPr>
            <w:tcW w:w="529" w:type="dxa"/>
          </w:tcPr>
          <w:p w:rsidR="00901F0E" w:rsidRPr="00896024" w:rsidRDefault="00901F0E" w:rsidP="00901F0E">
            <w:r>
              <w:t>7.</w:t>
            </w:r>
          </w:p>
        </w:tc>
        <w:tc>
          <w:tcPr>
            <w:tcW w:w="3588" w:type="dxa"/>
          </w:tcPr>
          <w:p w:rsidR="00901F0E" w:rsidRPr="00B85068" w:rsidRDefault="00901F0E" w:rsidP="00901F0E">
            <w:r w:rsidRPr="00B85068">
              <w:rPr>
                <w:bCs/>
                <w:color w:val="000000"/>
                <w:lang w:eastAsia="ru-RU"/>
              </w:rPr>
              <w:t>Театральные игры.</w:t>
            </w:r>
          </w:p>
        </w:tc>
        <w:tc>
          <w:tcPr>
            <w:tcW w:w="1256" w:type="dxa"/>
          </w:tcPr>
          <w:p w:rsidR="00901F0E" w:rsidRPr="00896024" w:rsidRDefault="00901F0E" w:rsidP="00901F0E">
            <w:pPr>
              <w:jc w:val="center"/>
            </w:pPr>
            <w:r>
              <w:t>5ч</w:t>
            </w:r>
          </w:p>
        </w:tc>
        <w:tc>
          <w:tcPr>
            <w:tcW w:w="1262" w:type="dxa"/>
          </w:tcPr>
          <w:p w:rsidR="00901F0E" w:rsidRPr="00896024" w:rsidRDefault="00901F0E" w:rsidP="00901F0E">
            <w:pPr>
              <w:jc w:val="center"/>
            </w:pPr>
            <w:r>
              <w:t>1ч</w:t>
            </w:r>
          </w:p>
        </w:tc>
        <w:tc>
          <w:tcPr>
            <w:tcW w:w="1309" w:type="dxa"/>
          </w:tcPr>
          <w:p w:rsidR="00901F0E" w:rsidRPr="00896024" w:rsidRDefault="00901F0E" w:rsidP="00901F0E">
            <w:pPr>
              <w:jc w:val="center"/>
            </w:pPr>
            <w:r>
              <w:t>4ч</w:t>
            </w:r>
          </w:p>
        </w:tc>
      </w:tr>
      <w:tr w:rsidR="00901F0E" w:rsidRPr="00896024" w:rsidTr="00901F0E">
        <w:tc>
          <w:tcPr>
            <w:tcW w:w="529" w:type="dxa"/>
          </w:tcPr>
          <w:p w:rsidR="00901F0E" w:rsidRDefault="00901F0E" w:rsidP="00901F0E">
            <w:r>
              <w:t>8.</w:t>
            </w:r>
          </w:p>
        </w:tc>
        <w:tc>
          <w:tcPr>
            <w:tcW w:w="3588" w:type="dxa"/>
          </w:tcPr>
          <w:p w:rsidR="00901F0E" w:rsidRPr="00B85068" w:rsidRDefault="00901F0E" w:rsidP="00901F0E">
            <w:r w:rsidRPr="00B85068">
              <w:rPr>
                <w:bCs/>
                <w:color w:val="000000"/>
                <w:lang w:eastAsia="ru-RU"/>
              </w:rPr>
              <w:t>Занятие-праздник.</w:t>
            </w:r>
          </w:p>
        </w:tc>
        <w:tc>
          <w:tcPr>
            <w:tcW w:w="1256" w:type="dxa"/>
          </w:tcPr>
          <w:p w:rsidR="00901F0E" w:rsidRPr="00896024" w:rsidRDefault="00901F0E" w:rsidP="00901F0E">
            <w:pPr>
              <w:jc w:val="center"/>
            </w:pPr>
            <w:r>
              <w:t>2ч</w:t>
            </w:r>
          </w:p>
        </w:tc>
        <w:tc>
          <w:tcPr>
            <w:tcW w:w="1262" w:type="dxa"/>
          </w:tcPr>
          <w:p w:rsidR="00901F0E" w:rsidRPr="00896024" w:rsidRDefault="00901F0E" w:rsidP="00901F0E">
            <w:pPr>
              <w:jc w:val="center"/>
            </w:pPr>
            <w:r>
              <w:t>1ч</w:t>
            </w:r>
          </w:p>
        </w:tc>
        <w:tc>
          <w:tcPr>
            <w:tcW w:w="1309" w:type="dxa"/>
          </w:tcPr>
          <w:p w:rsidR="00901F0E" w:rsidRPr="00896024" w:rsidRDefault="00901F0E" w:rsidP="00901F0E">
            <w:pPr>
              <w:jc w:val="center"/>
            </w:pPr>
            <w:r>
              <w:t>1ч</w:t>
            </w:r>
          </w:p>
        </w:tc>
      </w:tr>
      <w:tr w:rsidR="00901F0E" w:rsidRPr="00896024" w:rsidTr="00901F0E">
        <w:tc>
          <w:tcPr>
            <w:tcW w:w="529" w:type="dxa"/>
          </w:tcPr>
          <w:p w:rsidR="00901F0E" w:rsidRDefault="00901F0E" w:rsidP="00901F0E"/>
        </w:tc>
        <w:tc>
          <w:tcPr>
            <w:tcW w:w="3588" w:type="dxa"/>
          </w:tcPr>
          <w:p w:rsidR="00901F0E" w:rsidRPr="00896024" w:rsidRDefault="00901F0E" w:rsidP="00901F0E">
            <w:r>
              <w:t>Итого</w:t>
            </w:r>
          </w:p>
        </w:tc>
        <w:tc>
          <w:tcPr>
            <w:tcW w:w="1256" w:type="dxa"/>
          </w:tcPr>
          <w:p w:rsidR="00901F0E" w:rsidRPr="00896024" w:rsidRDefault="00901F0E" w:rsidP="00901F0E">
            <w:pPr>
              <w:jc w:val="center"/>
            </w:pPr>
            <w:r>
              <w:t>35ч</w:t>
            </w:r>
          </w:p>
        </w:tc>
        <w:tc>
          <w:tcPr>
            <w:tcW w:w="1262" w:type="dxa"/>
          </w:tcPr>
          <w:p w:rsidR="00901F0E" w:rsidRPr="00896024" w:rsidRDefault="00901F0E" w:rsidP="00901F0E">
            <w:pPr>
              <w:jc w:val="center"/>
            </w:pPr>
            <w:r>
              <w:t>2ч</w:t>
            </w:r>
          </w:p>
        </w:tc>
        <w:tc>
          <w:tcPr>
            <w:tcW w:w="1309" w:type="dxa"/>
          </w:tcPr>
          <w:p w:rsidR="00901F0E" w:rsidRPr="00896024" w:rsidRDefault="00901F0E" w:rsidP="00901F0E">
            <w:pPr>
              <w:jc w:val="center"/>
            </w:pPr>
            <w:r>
              <w:t>33ч</w:t>
            </w:r>
          </w:p>
        </w:tc>
      </w:tr>
    </w:tbl>
    <w:p w:rsidR="00430F82" w:rsidRPr="00430F82" w:rsidRDefault="00430F82" w:rsidP="00430F82">
      <w:pPr>
        <w:pStyle w:val="af"/>
      </w:pPr>
    </w:p>
    <w:p w:rsidR="00BA319C" w:rsidRPr="00DF698F" w:rsidRDefault="00586450" w:rsidP="00DF698F">
      <w:pPr>
        <w:spacing w:line="20" w:lineRule="atLeast"/>
        <w:ind w:left="360"/>
        <w:jc w:val="center"/>
        <w:outlineLvl w:val="0"/>
      </w:pPr>
      <w:r>
        <w:rPr>
          <w:b/>
        </w:rPr>
        <w:t>5</w:t>
      </w:r>
      <w:r w:rsidRPr="00DF698F">
        <w:rPr>
          <w:b/>
        </w:rPr>
        <w:t>.</w:t>
      </w:r>
      <w:r w:rsidR="00DF698F" w:rsidRPr="00DF698F">
        <w:t xml:space="preserve"> </w:t>
      </w:r>
      <w:r w:rsidR="00BA319C" w:rsidRPr="00DF698F">
        <w:rPr>
          <w:b/>
        </w:rPr>
        <w:t>Список литературы</w:t>
      </w:r>
    </w:p>
    <w:p w:rsidR="007F756F" w:rsidRDefault="00BA319C" w:rsidP="007F756F">
      <w:pPr>
        <w:jc w:val="both"/>
      </w:pPr>
      <w:r>
        <w:t>1</w:t>
      </w:r>
      <w:r w:rsidR="00CA6984">
        <w:t>.</w:t>
      </w:r>
      <w:r>
        <w:t xml:space="preserve"> </w:t>
      </w:r>
      <w:r w:rsidR="007F756F">
        <w:t>1. Аникеева Н.П. Воспитание</w:t>
      </w:r>
      <w:r w:rsidR="00DF698F">
        <w:t xml:space="preserve"> игрой: кн. для учителя М., 2000</w:t>
      </w:r>
      <w:r w:rsidR="007F756F">
        <w:t xml:space="preserve"> </w:t>
      </w:r>
    </w:p>
    <w:p w:rsidR="007F756F" w:rsidRDefault="007F756F" w:rsidP="007F756F">
      <w:pPr>
        <w:jc w:val="both"/>
      </w:pPr>
      <w:r>
        <w:t xml:space="preserve">2. Афанасьев С.П. Весёлые конкурсы для больших и маленьких М., 2004 </w:t>
      </w:r>
    </w:p>
    <w:p w:rsidR="007F756F" w:rsidRDefault="007F756F" w:rsidP="007F756F">
      <w:pPr>
        <w:jc w:val="both"/>
      </w:pPr>
      <w:r>
        <w:t xml:space="preserve">3. </w:t>
      </w:r>
      <w:proofErr w:type="spellStart"/>
      <w:r>
        <w:t>Колчеев</w:t>
      </w:r>
      <w:proofErr w:type="spellEnd"/>
      <w:r>
        <w:t xml:space="preserve"> Ю.В. Театрализованные игры в школе М.,2000</w:t>
      </w:r>
    </w:p>
    <w:p w:rsidR="007F756F" w:rsidRDefault="007F756F" w:rsidP="007F756F">
      <w:pPr>
        <w:jc w:val="both"/>
      </w:pPr>
      <w:r>
        <w:t xml:space="preserve">4. Жуков М.Н. Подвижные игры М.,2000 </w:t>
      </w:r>
    </w:p>
    <w:p w:rsidR="007F756F" w:rsidRDefault="007F756F" w:rsidP="007F756F">
      <w:pPr>
        <w:jc w:val="both"/>
      </w:pPr>
      <w:proofErr w:type="gramStart"/>
      <w:r>
        <w:t>5. .</w:t>
      </w:r>
      <w:proofErr w:type="gramEnd"/>
      <w:r>
        <w:t xml:space="preserve">Л.В. </w:t>
      </w:r>
      <w:proofErr w:type="spellStart"/>
      <w:r>
        <w:t>Мищенкова</w:t>
      </w:r>
      <w:proofErr w:type="spellEnd"/>
      <w:r>
        <w:t xml:space="preserve"> Методическое пособие «Уроки нравственности, или «Что такое хорошо и что такое плохо». Изд.: </w:t>
      </w:r>
      <w:proofErr w:type="spellStart"/>
      <w:r>
        <w:t>РОСТкнига</w:t>
      </w:r>
      <w:proofErr w:type="spellEnd"/>
      <w:r>
        <w:t xml:space="preserve"> 2017г</w:t>
      </w:r>
    </w:p>
    <w:p w:rsidR="007F756F" w:rsidRDefault="007F756F" w:rsidP="007F756F">
      <w:pPr>
        <w:jc w:val="both"/>
      </w:pPr>
      <w:r>
        <w:t xml:space="preserve">6. Куприянов Б.В. Организация и методика проведение подвижных игр М., 2004 </w:t>
      </w:r>
    </w:p>
    <w:p w:rsidR="007F756F" w:rsidRDefault="007F756F" w:rsidP="007F756F">
      <w:pPr>
        <w:jc w:val="both"/>
      </w:pPr>
      <w:r>
        <w:t xml:space="preserve">7.  Шмаков С.А. Дети на </w:t>
      </w:r>
      <w:proofErr w:type="gramStart"/>
      <w:r>
        <w:t>отдыхе .</w:t>
      </w:r>
      <w:proofErr w:type="gramEnd"/>
      <w:r>
        <w:t xml:space="preserve">М.2001 </w:t>
      </w:r>
    </w:p>
    <w:p w:rsidR="00CA6984" w:rsidRPr="001B3581" w:rsidRDefault="007F756F" w:rsidP="007F756F">
      <w:pPr>
        <w:jc w:val="both"/>
      </w:pPr>
      <w:r>
        <w:t>8.Интернет –ресурсы.</w:t>
      </w:r>
    </w:p>
    <w:p w:rsidR="00CA6984" w:rsidRPr="001B3581" w:rsidRDefault="00CA6984" w:rsidP="00CA6984">
      <w:pPr>
        <w:jc w:val="both"/>
      </w:pPr>
      <w:r w:rsidRPr="001B3581">
        <w:rPr>
          <w:color w:val="000000"/>
        </w:rPr>
        <w:t xml:space="preserve"> </w:t>
      </w: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p w:rsidR="0011708D" w:rsidRDefault="0011708D" w:rsidP="00A35954">
      <w:pPr>
        <w:spacing w:line="276" w:lineRule="auto"/>
        <w:jc w:val="both"/>
      </w:pPr>
    </w:p>
    <w:p w:rsidR="0011708D" w:rsidRDefault="0011708D" w:rsidP="00A35954">
      <w:pPr>
        <w:spacing w:line="276" w:lineRule="auto"/>
        <w:jc w:val="both"/>
      </w:pPr>
    </w:p>
    <w:p w:rsidR="0011708D" w:rsidRDefault="0011708D" w:rsidP="00A35954">
      <w:pPr>
        <w:spacing w:line="276" w:lineRule="auto"/>
        <w:jc w:val="both"/>
      </w:pPr>
    </w:p>
    <w:p w:rsidR="0011708D" w:rsidRDefault="0011708D" w:rsidP="00A35954">
      <w:pPr>
        <w:spacing w:line="276" w:lineRule="auto"/>
        <w:jc w:val="both"/>
      </w:pPr>
    </w:p>
    <w:p w:rsidR="0011708D" w:rsidRDefault="0011708D" w:rsidP="00A35954">
      <w:pPr>
        <w:spacing w:line="276" w:lineRule="auto"/>
        <w:jc w:val="both"/>
      </w:pPr>
    </w:p>
    <w:p w:rsidR="0011708D" w:rsidRDefault="0011708D" w:rsidP="00A35954">
      <w:pPr>
        <w:spacing w:line="276" w:lineRule="auto"/>
        <w:jc w:val="both"/>
      </w:pPr>
    </w:p>
    <w:p w:rsidR="0011708D" w:rsidRDefault="0011708D" w:rsidP="00A35954">
      <w:pPr>
        <w:spacing w:line="276" w:lineRule="auto"/>
        <w:jc w:val="both"/>
      </w:pPr>
    </w:p>
    <w:p w:rsidR="0011708D" w:rsidRDefault="0011708D" w:rsidP="00A35954">
      <w:pPr>
        <w:spacing w:line="276" w:lineRule="auto"/>
        <w:jc w:val="both"/>
      </w:pPr>
    </w:p>
    <w:p w:rsidR="0011708D" w:rsidRDefault="0011708D" w:rsidP="00A35954">
      <w:pPr>
        <w:spacing w:line="276" w:lineRule="auto"/>
        <w:jc w:val="both"/>
      </w:pPr>
    </w:p>
    <w:p w:rsidR="0011708D" w:rsidRDefault="0011708D" w:rsidP="00A35954">
      <w:pPr>
        <w:spacing w:line="276" w:lineRule="auto"/>
        <w:jc w:val="both"/>
      </w:pPr>
    </w:p>
    <w:p w:rsidR="0011708D" w:rsidRDefault="0011708D" w:rsidP="00A35954">
      <w:pPr>
        <w:spacing w:line="276" w:lineRule="auto"/>
        <w:jc w:val="both"/>
      </w:pPr>
    </w:p>
    <w:p w:rsidR="0011708D" w:rsidRDefault="0011708D" w:rsidP="00A35954">
      <w:pPr>
        <w:spacing w:line="276" w:lineRule="auto"/>
        <w:jc w:val="both"/>
      </w:pPr>
    </w:p>
    <w:p w:rsidR="0011708D" w:rsidRDefault="0011708D" w:rsidP="00A35954">
      <w:pPr>
        <w:spacing w:line="276" w:lineRule="auto"/>
        <w:jc w:val="both"/>
      </w:pPr>
    </w:p>
    <w:p w:rsidR="0011708D" w:rsidRDefault="0011708D" w:rsidP="00A35954">
      <w:pPr>
        <w:spacing w:line="276" w:lineRule="auto"/>
        <w:jc w:val="both"/>
      </w:pPr>
    </w:p>
    <w:p w:rsidR="0011708D" w:rsidRDefault="0011708D" w:rsidP="00A35954">
      <w:pPr>
        <w:spacing w:line="276" w:lineRule="auto"/>
        <w:jc w:val="both"/>
      </w:pPr>
    </w:p>
    <w:p w:rsidR="00585300" w:rsidRDefault="00585300" w:rsidP="00A35954">
      <w:pPr>
        <w:spacing w:line="276" w:lineRule="auto"/>
        <w:jc w:val="both"/>
      </w:pPr>
    </w:p>
    <w:sectPr w:rsidR="00585300" w:rsidSect="000677D5">
      <w:headerReference w:type="default" r:id="rId9"/>
      <w:footerReference w:type="default" r:id="rId10"/>
      <w:headerReference w:type="first" r:id="rId11"/>
      <w:footerReference w:type="first" r:id="rId12"/>
      <w:pgSz w:w="16838" w:h="11906" w:orient="landscape"/>
      <w:pgMar w:top="1134" w:right="1134" w:bottom="851" w:left="851" w:header="709" w:footer="709" w:gutter="0"/>
      <w:pgNumType w:start="2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6953" w:rsidRDefault="00CE6953">
      <w:r>
        <w:separator/>
      </w:r>
    </w:p>
  </w:endnote>
  <w:endnote w:type="continuationSeparator" w:id="0">
    <w:p w:rsidR="00CE6953" w:rsidRDefault="00CE6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ans">
    <w:altName w:val="Arial"/>
    <w:panose1 w:val="020B0604020202020204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eeSans">
    <w:charset w:val="01"/>
    <w:family w:val="swiss"/>
    <w:pitch w:val="default"/>
  </w:font>
  <w:font w:name="Droid Sans Fallback">
    <w:charset w:val="01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450" w:rsidRDefault="00586450">
    <w:pPr>
      <w:pStyle w:val="af2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450" w:rsidRDefault="00586450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6953" w:rsidRDefault="00CE6953">
      <w:r>
        <w:separator/>
      </w:r>
    </w:p>
  </w:footnote>
  <w:footnote w:type="continuationSeparator" w:id="0">
    <w:p w:rsidR="00CE6953" w:rsidRDefault="00CE69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450" w:rsidRDefault="00CE6953">
    <w:pPr>
      <w:pStyle w:val="af0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51.65pt;margin-top:.05pt;width:1.2pt;height:13.7pt;z-index:251658240;mso-wrap-distance-left:0;mso-wrap-distance-right:0;mso-position-horizontal-relative:page" stroked="f">
          <v:fill opacity="0" color2="black"/>
          <v:textbox style="mso-next-textbox:#_x0000_s2050" inset=".05pt,.05pt,.05pt,.05pt">
            <w:txbxContent>
              <w:p w:rsidR="00586450" w:rsidRDefault="00586450">
                <w:pPr>
                  <w:pStyle w:val="af0"/>
                </w:pPr>
              </w:p>
            </w:txbxContent>
          </v:textbox>
          <w10:wrap type="square" side="largest" anchorx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450" w:rsidRDefault="00586450" w:rsidP="00231EB5">
    <w:pPr>
      <w:pStyle w:val="af0"/>
      <w:tabs>
        <w:tab w:val="clear" w:pos="4677"/>
        <w:tab w:val="clear" w:pos="9355"/>
        <w:tab w:val="left" w:pos="366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1295"/>
        </w:tabs>
        <w:ind w:left="1295" w:hanging="360"/>
      </w:pPr>
      <w:rPr>
        <w:rFonts w:ascii="Symbol" w:hAnsi="Symbol" w:cs="Symbol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1295"/>
        </w:tabs>
        <w:ind w:left="1295" w:hanging="360"/>
      </w:pPr>
      <w:rPr>
        <w:rFonts w:ascii="Symbol" w:hAnsi="Symbol" w:cs="Symbol"/>
        <w:color w:val="000000"/>
        <w:sz w:val="28"/>
        <w:szCs w:val="28"/>
        <w:lang w:eastAsia="en-US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color w:val="000000"/>
        <w:sz w:val="28"/>
        <w:szCs w:val="28"/>
        <w:lang w:eastAsia="en-US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D105E00"/>
    <w:multiLevelType w:val="hybridMultilevel"/>
    <w:tmpl w:val="4E3007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3531C"/>
    <w:multiLevelType w:val="hybridMultilevel"/>
    <w:tmpl w:val="175C9842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32612F"/>
    <w:multiLevelType w:val="hybridMultilevel"/>
    <w:tmpl w:val="26E8F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D25B74"/>
    <w:multiLevelType w:val="hybridMultilevel"/>
    <w:tmpl w:val="52E823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C83E20"/>
    <w:multiLevelType w:val="hybridMultilevel"/>
    <w:tmpl w:val="398AB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C339F0"/>
    <w:multiLevelType w:val="hybridMultilevel"/>
    <w:tmpl w:val="8B4C4442"/>
    <w:lvl w:ilvl="0" w:tplc="1E866C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3C435B"/>
    <w:multiLevelType w:val="hybridMultilevel"/>
    <w:tmpl w:val="6B5AD9BC"/>
    <w:lvl w:ilvl="0" w:tplc="9BFEDFC6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7891325"/>
    <w:multiLevelType w:val="hybridMultilevel"/>
    <w:tmpl w:val="070CDA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903499B"/>
    <w:multiLevelType w:val="hybridMultilevel"/>
    <w:tmpl w:val="E4A88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F01914"/>
    <w:multiLevelType w:val="hybridMultilevel"/>
    <w:tmpl w:val="A3B85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131512"/>
    <w:multiLevelType w:val="hybridMultilevel"/>
    <w:tmpl w:val="19C8818E"/>
    <w:lvl w:ilvl="0" w:tplc="C8842B00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3BB0C1F"/>
    <w:multiLevelType w:val="hybridMultilevel"/>
    <w:tmpl w:val="6240A9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1A7798"/>
    <w:multiLevelType w:val="hybridMultilevel"/>
    <w:tmpl w:val="A08CC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9"/>
  </w:num>
  <w:num w:numId="6">
    <w:abstractNumId w:val="14"/>
  </w:num>
  <w:num w:numId="7">
    <w:abstractNumId w:val="10"/>
  </w:num>
  <w:num w:numId="8">
    <w:abstractNumId w:val="5"/>
  </w:num>
  <w:num w:numId="9">
    <w:abstractNumId w:val="12"/>
  </w:num>
  <w:num w:numId="10">
    <w:abstractNumId w:val="7"/>
  </w:num>
  <w:num w:numId="11">
    <w:abstractNumId w:val="4"/>
  </w:num>
  <w:num w:numId="12">
    <w:abstractNumId w:val="11"/>
  </w:num>
  <w:num w:numId="13">
    <w:abstractNumId w:val="13"/>
  </w:num>
  <w:num w:numId="14">
    <w:abstractNumId w:val="15"/>
  </w:num>
  <w:num w:numId="15">
    <w:abstractNumId w:val="8"/>
  </w:num>
  <w:num w:numId="16">
    <w:abstractNumId w:val="16"/>
  </w:num>
  <w:num w:numId="17">
    <w:abstractNumId w:val="6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4641F"/>
    <w:rsid w:val="00004F31"/>
    <w:rsid w:val="000365EE"/>
    <w:rsid w:val="00051614"/>
    <w:rsid w:val="000677D5"/>
    <w:rsid w:val="000A6FB4"/>
    <w:rsid w:val="000B6319"/>
    <w:rsid w:val="000C5FC3"/>
    <w:rsid w:val="000C624D"/>
    <w:rsid w:val="0011708D"/>
    <w:rsid w:val="001634AD"/>
    <w:rsid w:val="001B3581"/>
    <w:rsid w:val="001D78C8"/>
    <w:rsid w:val="00211E82"/>
    <w:rsid w:val="00231EB5"/>
    <w:rsid w:val="00237C38"/>
    <w:rsid w:val="002528D3"/>
    <w:rsid w:val="002973C0"/>
    <w:rsid w:val="002B75AC"/>
    <w:rsid w:val="003374A2"/>
    <w:rsid w:val="0034641F"/>
    <w:rsid w:val="00355C96"/>
    <w:rsid w:val="003C57A5"/>
    <w:rsid w:val="00403C14"/>
    <w:rsid w:val="00430F82"/>
    <w:rsid w:val="00437D15"/>
    <w:rsid w:val="004B4EBD"/>
    <w:rsid w:val="004B5682"/>
    <w:rsid w:val="00524C62"/>
    <w:rsid w:val="005409B8"/>
    <w:rsid w:val="00585300"/>
    <w:rsid w:val="00586450"/>
    <w:rsid w:val="005D0930"/>
    <w:rsid w:val="005E640D"/>
    <w:rsid w:val="005F0C5E"/>
    <w:rsid w:val="00605462"/>
    <w:rsid w:val="00632150"/>
    <w:rsid w:val="00650B90"/>
    <w:rsid w:val="00691B85"/>
    <w:rsid w:val="006D0F81"/>
    <w:rsid w:val="00713208"/>
    <w:rsid w:val="0077069F"/>
    <w:rsid w:val="007C639C"/>
    <w:rsid w:val="007F756F"/>
    <w:rsid w:val="00816D4B"/>
    <w:rsid w:val="00855A03"/>
    <w:rsid w:val="008B33FA"/>
    <w:rsid w:val="008C225C"/>
    <w:rsid w:val="00901F0E"/>
    <w:rsid w:val="00907F7E"/>
    <w:rsid w:val="00947236"/>
    <w:rsid w:val="00961D3E"/>
    <w:rsid w:val="00963E9F"/>
    <w:rsid w:val="009817C8"/>
    <w:rsid w:val="009C5924"/>
    <w:rsid w:val="00A23071"/>
    <w:rsid w:val="00A259FE"/>
    <w:rsid w:val="00A27FBC"/>
    <w:rsid w:val="00A35954"/>
    <w:rsid w:val="00A666A7"/>
    <w:rsid w:val="00AB5268"/>
    <w:rsid w:val="00AE0D70"/>
    <w:rsid w:val="00AE4A88"/>
    <w:rsid w:val="00B1799A"/>
    <w:rsid w:val="00B31ED8"/>
    <w:rsid w:val="00B85068"/>
    <w:rsid w:val="00BA319C"/>
    <w:rsid w:val="00BC5DAA"/>
    <w:rsid w:val="00BF02D2"/>
    <w:rsid w:val="00C0287B"/>
    <w:rsid w:val="00C37EA6"/>
    <w:rsid w:val="00C72EC3"/>
    <w:rsid w:val="00CA6984"/>
    <w:rsid w:val="00CB1F82"/>
    <w:rsid w:val="00CB4165"/>
    <w:rsid w:val="00CC7248"/>
    <w:rsid w:val="00CE6953"/>
    <w:rsid w:val="00D32BB9"/>
    <w:rsid w:val="00DC0579"/>
    <w:rsid w:val="00DD5661"/>
    <w:rsid w:val="00DF698F"/>
    <w:rsid w:val="00E174B2"/>
    <w:rsid w:val="00E21323"/>
    <w:rsid w:val="00E909CB"/>
    <w:rsid w:val="00EB3E71"/>
    <w:rsid w:val="00F0689A"/>
    <w:rsid w:val="00F0762B"/>
    <w:rsid w:val="00F103A2"/>
    <w:rsid w:val="00F1787C"/>
    <w:rsid w:val="00F667B4"/>
    <w:rsid w:val="00FB0027"/>
    <w:rsid w:val="00FD1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oNotEmbedSmartTags/>
  <w:decimalSymbol w:val=","/>
  <w:listSeparator w:val=";"/>
  <w15:docId w15:val="{B3049EC4-7CC7-4AD4-8D8C-69A058514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Symbol" w:eastAsia="Times New Roman" w:hAnsi="Symbol" w:cs="Symbol"/>
    </w:rPr>
  </w:style>
  <w:style w:type="character" w:customStyle="1" w:styleId="WW8Num2z0">
    <w:name w:val="WW8Num2z0"/>
    <w:rPr>
      <w:rFonts w:ascii="Symbol" w:eastAsia="Times New Roman" w:hAnsi="Symbol" w:cs="Symbol"/>
      <w:color w:val="000000"/>
      <w:sz w:val="28"/>
      <w:szCs w:val="28"/>
      <w:lang w:eastAsia="en-US"/>
    </w:rPr>
  </w:style>
  <w:style w:type="character" w:customStyle="1" w:styleId="WW8Num3z0">
    <w:name w:val="WW8Num3z0"/>
    <w:rPr>
      <w:rFonts w:ascii="Symbol" w:eastAsia="Times New Roman" w:hAnsi="Symbol" w:cs="Symbol"/>
      <w:color w:val="000000"/>
      <w:sz w:val="28"/>
      <w:szCs w:val="28"/>
      <w:lang w:eastAsia="en-US"/>
    </w:rPr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5z0">
    <w:name w:val="WW8Num5z0"/>
  </w:style>
  <w:style w:type="character" w:customStyle="1" w:styleId="WW8Num5z1">
    <w:name w:val="WW8Num5z1"/>
    <w:rPr>
      <w:color w:val="000000"/>
    </w:rPr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Wingdings" w:hAnsi="Wingdings" w:cs="Wingdings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  <w:rPr>
      <w:rFonts w:ascii="Times New Roman" w:eastAsia="Times New Roman" w:hAnsi="Times New Roman" w:cs="Times New Roman"/>
    </w:rPr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ascii="Symbol" w:hAnsi="Symbol" w:cs="Symbol"/>
      <w:sz w:val="20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ascii="Times New Roman" w:eastAsia="Times New Roman" w:hAnsi="Times New Roman" w:cs="Times New Roman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3z3">
    <w:name w:val="WW8Num13z3"/>
    <w:rPr>
      <w:rFonts w:ascii="Symbol" w:hAnsi="Symbol" w:cs="Symbol"/>
    </w:rPr>
  </w:style>
  <w:style w:type="character" w:customStyle="1" w:styleId="WW8Num14z0">
    <w:name w:val="WW8Num14z0"/>
    <w:rPr>
      <w:rFonts w:ascii="Times New Roman" w:eastAsia="Times New Roman" w:hAnsi="Times New Roman" w:cs="Times New Roman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4z3">
    <w:name w:val="WW8Num14z3"/>
    <w:rPr>
      <w:rFonts w:ascii="Symbol" w:hAnsi="Symbol" w:cs="Symbol"/>
    </w:rPr>
  </w:style>
  <w:style w:type="character" w:customStyle="1" w:styleId="WW8Num15z0">
    <w:name w:val="WW8Num15z0"/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Symbol" w:hAnsi="Symbol" w:cs="Symbol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8z0">
    <w:name w:val="WW8Num18z0"/>
  </w:style>
  <w:style w:type="character" w:customStyle="1" w:styleId="WW8Num18z1">
    <w:name w:val="WW8Num18z1"/>
    <w:rPr>
      <w:rFonts w:ascii="Times New Roman" w:eastAsia="Times New Roman" w:hAnsi="Times New Roman" w:cs="Times New Roman"/>
      <w:color w:val="000000"/>
      <w:sz w:val="29"/>
      <w:szCs w:val="29"/>
    </w:rPr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ascii="Symbol" w:hAnsi="Symbol" w:cs="Symbol"/>
      <w:sz w:val="28"/>
      <w:szCs w:val="28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ascii="Wingdings" w:hAnsi="Wingdings" w:cs="Wingdings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b w:val="0"/>
      <w:bCs w:val="0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2z3">
    <w:name w:val="WW8Num22z3"/>
    <w:rPr>
      <w:rFonts w:ascii="Symbol" w:hAnsi="Symbol" w:cs="Symbol"/>
    </w:rPr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ascii="Symbol" w:hAnsi="Symbol" w:cs="Symbol"/>
      <w:color w:val="000000"/>
      <w:sz w:val="28"/>
      <w:szCs w:val="28"/>
      <w:lang w:eastAsia="en-US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5z0">
    <w:name w:val="WW8Num25z0"/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b w:val="0"/>
      <w:bCs w:val="0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6z3">
    <w:name w:val="WW8Num26z3"/>
    <w:rPr>
      <w:rFonts w:ascii="Symbol" w:hAnsi="Symbol" w:cs="Symbol"/>
    </w:rPr>
  </w:style>
  <w:style w:type="character" w:customStyle="1" w:styleId="WW8Num27z0">
    <w:name w:val="WW8Num27z0"/>
    <w:rPr>
      <w:rFonts w:ascii="Symbol" w:hAnsi="Symbol" w:cs="Symbol"/>
    </w:rPr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2">
    <w:name w:val="WW8Num28z2"/>
    <w:rPr>
      <w:rFonts w:ascii="Wingdings" w:hAnsi="Wingdings" w:cs="Wingdings"/>
    </w:rPr>
  </w:style>
  <w:style w:type="character" w:customStyle="1" w:styleId="WW8Num29z0">
    <w:name w:val="WW8Num29z0"/>
    <w:rPr>
      <w:rFonts w:ascii="Times New Roman" w:eastAsia="Times New Roman" w:hAnsi="Times New Roman" w:cs="Times New Roman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29z3">
    <w:name w:val="WW8Num29z3"/>
    <w:rPr>
      <w:rFonts w:ascii="Symbol" w:hAnsi="Symbol" w:cs="Symbol"/>
    </w:rPr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ascii="Wingdings" w:hAnsi="Wingdings" w:cs="Wingdings"/>
    </w:rPr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ascii="Wingdings" w:hAnsi="Wingdings" w:cs="Wingdings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rFonts w:ascii="Symbol" w:hAnsi="Symbol" w:cs="Symbol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ascii="Symbol" w:hAnsi="Symbol" w:cs="Symbol"/>
    </w:rPr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  <w:rPr>
      <w:rFonts w:ascii="Wingdings" w:hAnsi="Wingdings" w:cs="Wingdings"/>
    </w:rPr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1">
    <w:name w:val="Основной шрифт абзаца1"/>
  </w:style>
  <w:style w:type="character" w:customStyle="1" w:styleId="a3">
    <w:name w:val="Основной текст с отступом Знак"/>
    <w:uiPriority w:val="99"/>
    <w:rPr>
      <w:rFonts w:ascii="Calibri" w:eastAsia="Calibri" w:hAnsi="Calibri" w:cs="Calibri"/>
      <w:sz w:val="24"/>
      <w:szCs w:val="24"/>
      <w:lang w:val="ru-RU" w:bidi="ar-SA"/>
    </w:rPr>
  </w:style>
  <w:style w:type="character" w:customStyle="1" w:styleId="NoSpacingChar">
    <w:name w:val="No Spacing Char"/>
    <w:rPr>
      <w:rFonts w:ascii="Calibri" w:hAnsi="Calibri" w:cs="Calibri"/>
      <w:sz w:val="22"/>
      <w:szCs w:val="22"/>
      <w:lang w:val="ru-RU" w:bidi="ar-SA"/>
    </w:rPr>
  </w:style>
  <w:style w:type="character" w:customStyle="1" w:styleId="2">
    <w:name w:val="Основной текст с отступом 2 Знак"/>
    <w:link w:val="20"/>
    <w:uiPriority w:val="99"/>
    <w:rPr>
      <w:rFonts w:ascii="Calibri" w:hAnsi="Calibri" w:cs="Calibri"/>
      <w:sz w:val="22"/>
      <w:szCs w:val="22"/>
      <w:lang w:val="ru-RU" w:bidi="ar-SA"/>
    </w:rPr>
  </w:style>
  <w:style w:type="character" w:customStyle="1" w:styleId="a4">
    <w:name w:val="Основной текст Знак"/>
    <w:rPr>
      <w:rFonts w:ascii="Calibri" w:hAnsi="Calibri" w:cs="Calibri"/>
      <w:sz w:val="22"/>
      <w:szCs w:val="22"/>
      <w:lang w:val="ru-RU" w:bidi="ar-SA"/>
    </w:rPr>
  </w:style>
  <w:style w:type="character" w:customStyle="1" w:styleId="a5">
    <w:name w:val="Подзаголовок Знак"/>
    <w:rPr>
      <w:rFonts w:ascii="Cambria" w:hAnsi="Cambria" w:cs="Cambria"/>
      <w:i/>
      <w:iCs/>
      <w:color w:val="4F81BD"/>
      <w:spacing w:val="15"/>
      <w:sz w:val="24"/>
      <w:szCs w:val="24"/>
      <w:lang w:val="ru-RU" w:bidi="ar-SA"/>
    </w:rPr>
  </w:style>
  <w:style w:type="character" w:styleId="a6">
    <w:name w:val="page number"/>
    <w:basedOn w:val="1"/>
  </w:style>
  <w:style w:type="character" w:styleId="a7">
    <w:name w:val="Hyperlink"/>
    <w:uiPriority w:val="99"/>
    <w:rPr>
      <w:color w:val="000080"/>
      <w:u w:val="single"/>
    </w:rPr>
  </w:style>
  <w:style w:type="paragraph" w:styleId="a8">
    <w:name w:val="Title"/>
    <w:basedOn w:val="a"/>
    <w:next w:val="a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9">
    <w:name w:val="Body Text"/>
    <w:basedOn w:val="a"/>
    <w:pPr>
      <w:spacing w:after="120" w:line="276" w:lineRule="auto"/>
    </w:pPr>
    <w:rPr>
      <w:rFonts w:ascii="Calibri" w:hAnsi="Calibri" w:cs="Calibri"/>
      <w:sz w:val="22"/>
      <w:szCs w:val="22"/>
    </w:rPr>
  </w:style>
  <w:style w:type="paragraph" w:styleId="aa">
    <w:name w:val="List"/>
    <w:basedOn w:val="a9"/>
    <w:rPr>
      <w:rFonts w:cs="FreeSans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10">
    <w:name w:val="Указатель1"/>
    <w:basedOn w:val="a"/>
    <w:pPr>
      <w:suppressLineNumbers/>
    </w:pPr>
    <w:rPr>
      <w:rFonts w:cs="Arial"/>
    </w:rPr>
  </w:style>
  <w:style w:type="paragraph" w:customStyle="1" w:styleId="Heading">
    <w:name w:val="Heading"/>
    <w:basedOn w:val="a"/>
    <w:next w:val="a9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11">
    <w:name w:val="Название объекта1"/>
    <w:basedOn w:val="a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a"/>
    <w:pPr>
      <w:suppressLineNumbers/>
    </w:pPr>
    <w:rPr>
      <w:rFonts w:cs="FreeSans"/>
    </w:rPr>
  </w:style>
  <w:style w:type="paragraph" w:styleId="ac">
    <w:name w:val="Normal (Web)"/>
    <w:basedOn w:val="a"/>
    <w:pPr>
      <w:spacing w:before="280" w:after="280"/>
    </w:pPr>
    <w:rPr>
      <w:rFonts w:ascii="Calibri" w:eastAsia="Calibri" w:hAnsi="Calibri" w:cs="Calibri"/>
    </w:rPr>
  </w:style>
  <w:style w:type="paragraph" w:styleId="ad">
    <w:name w:val="Body Text Indent"/>
    <w:basedOn w:val="a"/>
    <w:link w:val="12"/>
    <w:pPr>
      <w:spacing w:after="120"/>
      <w:ind w:left="283"/>
    </w:pPr>
    <w:rPr>
      <w:rFonts w:ascii="Calibri" w:eastAsia="Calibri" w:hAnsi="Calibri" w:cs="Calibri"/>
    </w:rPr>
  </w:style>
  <w:style w:type="paragraph" w:customStyle="1" w:styleId="13">
    <w:name w:val="Без интервала1"/>
    <w:pPr>
      <w:suppressAutoHyphens/>
    </w:pPr>
    <w:rPr>
      <w:rFonts w:ascii="Calibri" w:hAnsi="Calibri" w:cs="Calibri"/>
      <w:sz w:val="22"/>
      <w:szCs w:val="22"/>
      <w:lang w:eastAsia="zh-CN"/>
    </w:rPr>
  </w:style>
  <w:style w:type="paragraph" w:customStyle="1" w:styleId="21">
    <w:name w:val="Основной текст с отступом 21"/>
    <w:basedOn w:val="a"/>
    <w:pPr>
      <w:spacing w:after="120" w:line="480" w:lineRule="auto"/>
      <w:ind w:left="283"/>
    </w:pPr>
    <w:rPr>
      <w:rFonts w:ascii="Calibri" w:hAnsi="Calibri" w:cs="Calibri"/>
      <w:sz w:val="22"/>
      <w:szCs w:val="22"/>
    </w:rPr>
  </w:style>
  <w:style w:type="paragraph" w:styleId="ae">
    <w:name w:val="Subtitle"/>
    <w:basedOn w:val="a"/>
    <w:next w:val="a"/>
    <w:qFormat/>
    <w:pPr>
      <w:spacing w:after="200" w:line="276" w:lineRule="auto"/>
    </w:pPr>
    <w:rPr>
      <w:rFonts w:ascii="Cambria" w:hAnsi="Cambria" w:cs="Cambria"/>
      <w:i/>
      <w:iCs/>
      <w:color w:val="4F81BD"/>
      <w:spacing w:val="15"/>
    </w:rPr>
  </w:style>
  <w:style w:type="paragraph" w:styleId="af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af0">
    <w:name w:val="header"/>
    <w:basedOn w:val="a"/>
    <w:link w:val="af1"/>
    <w:uiPriority w:val="99"/>
    <w:pPr>
      <w:tabs>
        <w:tab w:val="center" w:pos="4677"/>
        <w:tab w:val="right" w:pos="9355"/>
      </w:tabs>
    </w:pPr>
  </w:style>
  <w:style w:type="paragraph" w:styleId="af2">
    <w:name w:val="footer"/>
    <w:basedOn w:val="a"/>
    <w:link w:val="af3"/>
    <w:uiPriority w:val="99"/>
    <w:pPr>
      <w:tabs>
        <w:tab w:val="center" w:pos="4677"/>
        <w:tab w:val="right" w:pos="9355"/>
      </w:tabs>
    </w:pPr>
  </w:style>
  <w:style w:type="paragraph" w:customStyle="1" w:styleId="TableContents">
    <w:name w:val="Table Contents"/>
    <w:basedOn w:val="a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a"/>
  </w:style>
  <w:style w:type="paragraph" w:customStyle="1" w:styleId="af4">
    <w:name w:val="Содержимое таблицы"/>
    <w:basedOn w:val="a"/>
    <w:pPr>
      <w:suppressLineNumbers/>
    </w:pPr>
  </w:style>
  <w:style w:type="paragraph" w:customStyle="1" w:styleId="af5">
    <w:name w:val="Заголовок таблицы"/>
    <w:basedOn w:val="af4"/>
    <w:pPr>
      <w:jc w:val="center"/>
    </w:pPr>
    <w:rPr>
      <w:b/>
      <w:bCs/>
    </w:rPr>
  </w:style>
  <w:style w:type="paragraph" w:customStyle="1" w:styleId="af6">
    <w:name w:val="Содержимое врезки"/>
    <w:basedOn w:val="a"/>
  </w:style>
  <w:style w:type="table" w:styleId="af7">
    <w:name w:val="Table Grid"/>
    <w:basedOn w:val="a1"/>
    <w:rsid w:val="00A259F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Document Map"/>
    <w:basedOn w:val="a"/>
    <w:semiHidden/>
    <w:rsid w:val="0071320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f9">
    <w:name w:val="No Spacing"/>
    <w:uiPriority w:val="1"/>
    <w:qFormat/>
    <w:rsid w:val="00430F82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af1">
    <w:name w:val="Верхний колонтитул Знак"/>
    <w:basedOn w:val="a0"/>
    <w:link w:val="af0"/>
    <w:uiPriority w:val="99"/>
    <w:rsid w:val="00585300"/>
    <w:rPr>
      <w:sz w:val="24"/>
      <w:szCs w:val="24"/>
      <w:lang w:eastAsia="zh-CN"/>
    </w:rPr>
  </w:style>
  <w:style w:type="character" w:customStyle="1" w:styleId="af3">
    <w:name w:val="Нижний колонтитул Знак"/>
    <w:basedOn w:val="a0"/>
    <w:link w:val="af2"/>
    <w:uiPriority w:val="99"/>
    <w:rsid w:val="00585300"/>
    <w:rPr>
      <w:sz w:val="24"/>
      <w:szCs w:val="24"/>
      <w:lang w:eastAsia="zh-CN"/>
    </w:rPr>
  </w:style>
  <w:style w:type="paragraph" w:styleId="20">
    <w:name w:val="Body Text Indent 2"/>
    <w:basedOn w:val="a"/>
    <w:link w:val="2"/>
    <w:uiPriority w:val="99"/>
    <w:unhideWhenUsed/>
    <w:rsid w:val="00585300"/>
    <w:pPr>
      <w:suppressAutoHyphens w:val="0"/>
      <w:spacing w:after="120" w:line="480" w:lineRule="auto"/>
      <w:ind w:left="283"/>
    </w:pPr>
    <w:rPr>
      <w:rFonts w:ascii="Calibri" w:hAnsi="Calibri" w:cs="Calibri"/>
      <w:sz w:val="22"/>
      <w:szCs w:val="22"/>
      <w:lang w:eastAsia="ru-RU"/>
    </w:rPr>
  </w:style>
  <w:style w:type="character" w:customStyle="1" w:styleId="210">
    <w:name w:val="Основной текст с отступом 2 Знак1"/>
    <w:basedOn w:val="a0"/>
    <w:uiPriority w:val="99"/>
    <w:semiHidden/>
    <w:rsid w:val="00585300"/>
    <w:rPr>
      <w:sz w:val="24"/>
      <w:szCs w:val="24"/>
      <w:lang w:eastAsia="zh-CN"/>
    </w:rPr>
  </w:style>
  <w:style w:type="character" w:customStyle="1" w:styleId="Zag11">
    <w:name w:val="Zag_11"/>
    <w:uiPriority w:val="99"/>
    <w:rsid w:val="00585300"/>
  </w:style>
  <w:style w:type="character" w:customStyle="1" w:styleId="12">
    <w:name w:val="Основной текст с отступом Знак1"/>
    <w:basedOn w:val="a0"/>
    <w:link w:val="ad"/>
    <w:locked/>
    <w:rsid w:val="00585300"/>
    <w:rPr>
      <w:rFonts w:ascii="Calibri" w:eastAsia="Calibri" w:hAnsi="Calibri" w:cs="Calibri"/>
      <w:sz w:val="24"/>
      <w:szCs w:val="24"/>
      <w:lang w:eastAsia="zh-CN"/>
    </w:rPr>
  </w:style>
  <w:style w:type="character" w:customStyle="1" w:styleId="c2">
    <w:name w:val="c2"/>
    <w:basedOn w:val="a0"/>
    <w:rsid w:val="00BC5DAA"/>
  </w:style>
  <w:style w:type="paragraph" w:customStyle="1" w:styleId="c17">
    <w:name w:val="c17"/>
    <w:basedOn w:val="a"/>
    <w:rsid w:val="00BC5DAA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5">
    <w:name w:val="c5"/>
    <w:basedOn w:val="a0"/>
    <w:rsid w:val="00BC5DAA"/>
  </w:style>
  <w:style w:type="character" w:customStyle="1" w:styleId="c26">
    <w:name w:val="c26"/>
    <w:basedOn w:val="a0"/>
    <w:rsid w:val="00BC5DAA"/>
  </w:style>
  <w:style w:type="paragraph" w:customStyle="1" w:styleId="c1">
    <w:name w:val="c1"/>
    <w:basedOn w:val="a"/>
    <w:rsid w:val="00BC5DAA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11">
    <w:name w:val="c11"/>
    <w:basedOn w:val="a"/>
    <w:rsid w:val="00BC5DAA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25">
    <w:name w:val="c25"/>
    <w:basedOn w:val="a0"/>
    <w:rsid w:val="00BC5DAA"/>
  </w:style>
  <w:style w:type="character" w:styleId="afa">
    <w:name w:val="Strong"/>
    <w:basedOn w:val="a0"/>
    <w:uiPriority w:val="22"/>
    <w:qFormat/>
    <w:rsid w:val="00A27FBC"/>
    <w:rPr>
      <w:b/>
      <w:bCs/>
    </w:rPr>
  </w:style>
  <w:style w:type="character" w:customStyle="1" w:styleId="c4">
    <w:name w:val="c4"/>
    <w:basedOn w:val="a0"/>
    <w:rsid w:val="005864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75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3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D5D659-B140-4935-8AFE-B56A9F358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</Pages>
  <Words>1878</Words>
  <Characters>10709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общеобразовательное учреждение</vt:lpstr>
    </vt:vector>
  </TitlesOfParts>
  <Company/>
  <LinksUpToDate>false</LinksUpToDate>
  <CharactersWithSpaces>12562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общеобразовательное учреждение</dc:title>
  <dc:creator>Admin</dc:creator>
  <cp:lastModifiedBy>Алия</cp:lastModifiedBy>
  <cp:revision>20</cp:revision>
  <cp:lastPrinted>2018-10-03T03:18:00Z</cp:lastPrinted>
  <dcterms:created xsi:type="dcterms:W3CDTF">2020-01-10T08:41:00Z</dcterms:created>
  <dcterms:modified xsi:type="dcterms:W3CDTF">2022-08-29T18:29:00Z</dcterms:modified>
</cp:coreProperties>
</file>